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530D5" w14:textId="2444F44A" w:rsidR="00656D6D" w:rsidRDefault="00937D9A" w:rsidP="002A5BF6">
      <w:pPr>
        <w:keepNext/>
        <w:keepLines/>
        <w:spacing w:line="276" w:lineRule="auto"/>
        <w:jc w:val="right"/>
        <w:rPr>
          <w:rFonts w:ascii="Cambria" w:hAnsi="Cambria"/>
          <w:b/>
          <w:bCs/>
          <w:sz w:val="24"/>
          <w:szCs w:val="24"/>
        </w:rPr>
      </w:pPr>
      <w:r w:rsidRPr="00480871">
        <w:rPr>
          <w:rFonts w:ascii="Cambria" w:hAnsi="Cambria"/>
          <w:b/>
          <w:bCs/>
          <w:i/>
          <w:sz w:val="24"/>
          <w:szCs w:val="24"/>
        </w:rPr>
        <w:t xml:space="preserve">Załącznik nr </w:t>
      </w:r>
      <w:r w:rsidR="006F0DCD" w:rsidRPr="00480871">
        <w:rPr>
          <w:rFonts w:ascii="Cambria" w:hAnsi="Cambria"/>
          <w:b/>
          <w:bCs/>
          <w:i/>
          <w:sz w:val="24"/>
          <w:szCs w:val="24"/>
        </w:rPr>
        <w:t>3</w:t>
      </w:r>
      <w:r w:rsidRPr="00480871">
        <w:rPr>
          <w:rFonts w:ascii="Cambria" w:hAnsi="Cambria"/>
          <w:b/>
          <w:bCs/>
          <w:i/>
          <w:sz w:val="24"/>
          <w:szCs w:val="24"/>
        </w:rPr>
        <w:t xml:space="preserve"> </w:t>
      </w:r>
    </w:p>
    <w:p w14:paraId="246B88FA" w14:textId="77777777" w:rsidR="00487C6D" w:rsidRPr="006A4932" w:rsidRDefault="00487C6D" w:rsidP="00656D6D">
      <w:pPr>
        <w:widowControl w:val="0"/>
        <w:suppressAutoHyphens/>
        <w:spacing w:after="0" w:line="360" w:lineRule="auto"/>
        <w:contextualSpacing/>
        <w:rPr>
          <w:rFonts w:ascii="Times New Roman" w:eastAsia="SimSun" w:hAnsi="Times New Roman"/>
          <w:b/>
          <w:bCs/>
          <w:smallCaps/>
          <w:spacing w:val="40"/>
          <w:kern w:val="1"/>
          <w:sz w:val="24"/>
          <w:szCs w:val="24"/>
          <w:lang w:eastAsia="hi-IN" w:bidi="hi-IN"/>
        </w:rPr>
      </w:pPr>
    </w:p>
    <w:p w14:paraId="32C01B1B" w14:textId="43581006" w:rsidR="00656D6D" w:rsidRPr="006A4932" w:rsidRDefault="00656D6D" w:rsidP="00656D6D">
      <w:pPr>
        <w:widowControl w:val="0"/>
        <w:suppressAutoHyphens/>
        <w:spacing w:after="0" w:line="360" w:lineRule="auto"/>
        <w:contextualSpacing/>
        <w:rPr>
          <w:rFonts w:ascii="Times New Roman" w:eastAsia="SimSun" w:hAnsi="Times New Roman"/>
          <w:b/>
          <w:bCs/>
          <w:smallCaps/>
          <w:spacing w:val="40"/>
          <w:kern w:val="1"/>
          <w:sz w:val="24"/>
          <w:szCs w:val="24"/>
          <w:lang w:eastAsia="hi-IN" w:bidi="hi-IN"/>
        </w:rPr>
      </w:pPr>
      <w:r w:rsidRPr="006A4932">
        <w:rPr>
          <w:rFonts w:ascii="Times New Roman" w:eastAsia="SimSun" w:hAnsi="Times New Roman"/>
          <w:b/>
          <w:bCs/>
          <w:smallCaps/>
          <w:spacing w:val="40"/>
          <w:kern w:val="1"/>
          <w:sz w:val="24"/>
          <w:szCs w:val="24"/>
          <w:lang w:eastAsia="hi-IN" w:bidi="hi-IN"/>
        </w:rPr>
        <w:t xml:space="preserve">                                WZÓR  Umow</w:t>
      </w:r>
      <w:r w:rsidR="003C4C9D" w:rsidRPr="006A4932">
        <w:rPr>
          <w:rFonts w:ascii="Times New Roman" w:eastAsia="SimSun" w:hAnsi="Times New Roman"/>
          <w:b/>
          <w:bCs/>
          <w:smallCaps/>
          <w:spacing w:val="40"/>
          <w:kern w:val="1"/>
          <w:sz w:val="24"/>
          <w:szCs w:val="24"/>
          <w:lang w:eastAsia="hi-IN" w:bidi="hi-IN"/>
        </w:rPr>
        <w:t>a</w:t>
      </w:r>
      <w:r w:rsidRPr="006A4932">
        <w:rPr>
          <w:rFonts w:ascii="Times New Roman" w:eastAsia="SimSun" w:hAnsi="Times New Roman"/>
          <w:b/>
          <w:bCs/>
          <w:smallCaps/>
          <w:spacing w:val="40"/>
          <w:kern w:val="1"/>
          <w:sz w:val="24"/>
          <w:szCs w:val="24"/>
          <w:lang w:eastAsia="hi-IN" w:bidi="hi-IN"/>
        </w:rPr>
        <w:t xml:space="preserve"> NR………………………..</w:t>
      </w:r>
    </w:p>
    <w:p w14:paraId="0EDCABCF" w14:textId="77777777" w:rsidR="00656D6D" w:rsidRPr="006A4932" w:rsidRDefault="00656D6D" w:rsidP="00656D6D">
      <w:pPr>
        <w:widowControl w:val="0"/>
        <w:suppressAutoHyphens/>
        <w:autoSpaceDE w:val="0"/>
        <w:spacing w:after="0" w:line="360" w:lineRule="auto"/>
        <w:contextualSpacing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6A493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zawarta w Łodzi, w dniu ............................................................................................ pomiędzy:</w:t>
      </w:r>
    </w:p>
    <w:p w14:paraId="42B7E53D" w14:textId="77777777" w:rsidR="00656D6D" w:rsidRPr="006A4932" w:rsidRDefault="00656D6D" w:rsidP="00D1245C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A4932">
        <w:rPr>
          <w:rFonts w:ascii="Times New Roman" w:hAnsi="Times New Roman"/>
          <w:sz w:val="24"/>
          <w:szCs w:val="24"/>
        </w:rPr>
        <w:t xml:space="preserve">Miastem Łódź reprezentowanym przez Prezydenta Miasta Łodzi, ul. Piotrkowska 104, 90-926 Łódź, NIP 7250028902, w imieniu którego działa, na podstawie Zarządzenia Nr </w:t>
      </w:r>
      <w:r w:rsidRPr="006A4932">
        <w:rPr>
          <w:rFonts w:ascii="Times New Roman" w:hAnsi="Times New Roman"/>
        </w:rPr>
        <w:t>2096/2025</w:t>
      </w:r>
      <w:r w:rsidRPr="006A4932">
        <w:t xml:space="preserve"> </w:t>
      </w:r>
      <w:r w:rsidRPr="006A4932">
        <w:rPr>
          <w:rFonts w:ascii="Times New Roman" w:hAnsi="Times New Roman"/>
          <w:sz w:val="24"/>
          <w:szCs w:val="24"/>
        </w:rPr>
        <w:t xml:space="preserve">Prezydenta Miasta Łodzi z dnia 15 października 2025r  w sprawie udzielenia pełnomocnictwa dyrektorom szkół i placówek oświatowych prowadzonych przez Miasto Łódź </w:t>
      </w:r>
    </w:p>
    <w:p w14:paraId="23E2221D" w14:textId="77777777" w:rsidR="00656D6D" w:rsidRPr="006A4932" w:rsidRDefault="00656D6D" w:rsidP="00656D6D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5437AEB" w14:textId="77777777" w:rsidR="00656D6D" w:rsidRPr="006A4932" w:rsidRDefault="00656D6D" w:rsidP="00D1245C">
      <w:pPr>
        <w:widowControl w:val="0"/>
        <w:suppressAutoHyphens/>
        <w:autoSpaceDE w:val="0"/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6A4932">
        <w:rPr>
          <w:rFonts w:ascii="Times New Roman" w:hAnsi="Times New Roman"/>
          <w:sz w:val="24"/>
          <w:szCs w:val="24"/>
        </w:rPr>
        <w:t>Dyrektor  Specjalnego Ośrodka Szkolno-wychowawczego nr 6 w Łodzi – Anna Tomaszewska</w:t>
      </w:r>
    </w:p>
    <w:p w14:paraId="78CF4EAD" w14:textId="77777777" w:rsidR="00656D6D" w:rsidRPr="006A4932" w:rsidRDefault="00656D6D" w:rsidP="00656D6D">
      <w:pPr>
        <w:widowControl w:val="0"/>
        <w:suppressAutoHyphens/>
        <w:autoSpaceDE w:val="0"/>
        <w:spacing w:after="0" w:line="360" w:lineRule="auto"/>
        <w:contextualSpacing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6A493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zwanym dalej  „</w:t>
      </w:r>
      <w:r w:rsidRPr="006A493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Zamawiającym” </w:t>
      </w:r>
    </w:p>
    <w:p w14:paraId="35356A77" w14:textId="77777777" w:rsidR="00656D6D" w:rsidRPr="006A4932" w:rsidRDefault="00656D6D" w:rsidP="00656D6D">
      <w:pPr>
        <w:widowControl w:val="0"/>
        <w:suppressAutoHyphens/>
        <w:autoSpaceDE w:val="0"/>
        <w:spacing w:after="0" w:line="360" w:lineRule="auto"/>
        <w:contextualSpacing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6A493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a</w:t>
      </w:r>
    </w:p>
    <w:p w14:paraId="440A43B9" w14:textId="5D422860" w:rsidR="00656D6D" w:rsidRPr="006A4932" w:rsidRDefault="00656D6D" w:rsidP="00656D6D">
      <w:pPr>
        <w:widowControl w:val="0"/>
        <w:suppressAutoHyphens/>
        <w:autoSpaceDE w:val="0"/>
        <w:spacing w:after="0" w:line="360" w:lineRule="auto"/>
        <w:contextualSpacing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6A493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</w:t>
      </w:r>
    </w:p>
    <w:p w14:paraId="2C2884AE" w14:textId="77777777" w:rsidR="00656D6D" w:rsidRPr="006A4932" w:rsidRDefault="00656D6D" w:rsidP="00656D6D">
      <w:pPr>
        <w:widowControl w:val="0"/>
        <w:suppressAutoHyphens/>
        <w:autoSpaceDE w:val="0"/>
        <w:spacing w:after="0" w:line="360" w:lineRule="auto"/>
        <w:contextualSpacing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6A493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zwanym dalej  „</w:t>
      </w:r>
      <w:r w:rsidRPr="006A493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Wykonawcą”   </w:t>
      </w:r>
    </w:p>
    <w:p w14:paraId="2976D9B5" w14:textId="77777777" w:rsidR="00656D6D" w:rsidRPr="006A4932" w:rsidRDefault="00656D6D" w:rsidP="00656D6D">
      <w:pPr>
        <w:widowControl w:val="0"/>
        <w:suppressAutoHyphens/>
        <w:autoSpaceDE w:val="0"/>
        <w:spacing w:after="0" w:line="360" w:lineRule="auto"/>
        <w:contextualSpacing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6A493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wspólnie zwanymi dalej „Stronami”.</w:t>
      </w:r>
    </w:p>
    <w:p w14:paraId="4F8ACE11" w14:textId="3358F21F" w:rsidR="00656D6D" w:rsidRPr="006A4932" w:rsidRDefault="00656D6D" w:rsidP="00656D6D">
      <w:pPr>
        <w:spacing w:after="0"/>
        <w:rPr>
          <w:rFonts w:ascii="Times New Roman" w:hAnsi="Times New Roman"/>
          <w:sz w:val="24"/>
          <w:szCs w:val="24"/>
        </w:rPr>
      </w:pPr>
      <w:r w:rsidRPr="006A4932">
        <w:rPr>
          <w:rFonts w:ascii="Times New Roman" w:hAnsi="Times New Roman"/>
          <w:sz w:val="24"/>
          <w:szCs w:val="24"/>
        </w:rPr>
        <w:t>Umowa zawarta w ramach</w:t>
      </w:r>
      <w:r w:rsidRPr="006A493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zamówienia publicznego na  zakup ……………………………………………………..................................................................</w:t>
      </w:r>
      <w:r w:rsidRPr="006A4932">
        <w:rPr>
          <w:rFonts w:ascii="Times New Roman" w:hAnsi="Times New Roman"/>
          <w:sz w:val="24"/>
          <w:szCs w:val="24"/>
        </w:rPr>
        <w:t xml:space="preserve"> </w:t>
      </w:r>
    </w:p>
    <w:p w14:paraId="1B104FCC" w14:textId="62997188" w:rsidR="00656D6D" w:rsidRPr="006A4932" w:rsidRDefault="00656D6D" w:rsidP="00656D6D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</w:rPr>
      </w:pPr>
      <w:bookmarkStart w:id="0" w:name="_Hlk88153329"/>
      <w:r w:rsidRPr="006A4932">
        <w:rPr>
          <w:rFonts w:ascii="Times New Roman" w:hAnsi="Times New Roman" w:cs="Times New Roman"/>
          <w:i/>
          <w:color w:val="auto"/>
        </w:rPr>
        <w:t xml:space="preserve"> </w:t>
      </w:r>
      <w:bookmarkEnd w:id="0"/>
      <w:r w:rsidRPr="006A4932">
        <w:rPr>
          <w:rFonts w:ascii="Times New Roman" w:hAnsi="Times New Roman" w:cs="Times New Roman"/>
          <w:color w:val="auto"/>
        </w:rPr>
        <w:t xml:space="preserve">i na podstawie  Regulaminu udzielania zamówień publicznych, których wartość szacunkowa nie przekracza  kwoty 170 000 PLN netto obowiązującego w Specjalnym Ośrodku Szkolno-Wychowawczym nr 6 w Łodzi  ze względu na wartość niższą niż wynikająca z art. 2 ust. 1 pkt 1 ustawy z dnia 11 września 2019 r. Prawo zamówień publicznych (Dz. U. 2024.1320 ze zm.) a  przepisy prawa zamówień publicznych nie mają zastosowania,  o następującej treści: </w:t>
      </w:r>
    </w:p>
    <w:p w14:paraId="0EFA9588" w14:textId="77777777" w:rsidR="00D1245C" w:rsidRPr="006A4932" w:rsidRDefault="00D1245C" w:rsidP="00D1245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96FC787" w14:textId="77777777" w:rsidR="00D1245C" w:rsidRPr="006A4932" w:rsidRDefault="00D1245C" w:rsidP="00D1245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5E20D12" w14:textId="4C065021" w:rsidR="00B368BB" w:rsidRPr="006A4932" w:rsidRDefault="00B368BB" w:rsidP="00D1245C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6A4932">
        <w:rPr>
          <w:rFonts w:ascii="Cambria" w:hAnsi="Cambria"/>
          <w:b/>
          <w:bCs/>
          <w:sz w:val="24"/>
          <w:szCs w:val="24"/>
        </w:rPr>
        <w:t>§ 1</w:t>
      </w:r>
    </w:p>
    <w:p w14:paraId="6935BC26" w14:textId="77777777" w:rsidR="00D1245C" w:rsidRPr="006A4932" w:rsidRDefault="00D1245C" w:rsidP="00D1245C">
      <w:pPr>
        <w:keepNext/>
        <w:keepLines/>
        <w:numPr>
          <w:ilvl w:val="0"/>
          <w:numId w:val="4"/>
        </w:numPr>
        <w:spacing w:after="0" w:line="276" w:lineRule="auto"/>
        <w:rPr>
          <w:rFonts w:ascii="Cambria" w:eastAsia="Times New Roman" w:hAnsi="Cambria"/>
          <w:b/>
          <w:bCs/>
          <w:sz w:val="24"/>
          <w:szCs w:val="24"/>
          <w:lang w:eastAsia="ar-SA"/>
        </w:rPr>
      </w:pPr>
      <w:r w:rsidRPr="006A4932">
        <w:rPr>
          <w:rFonts w:ascii="Cambria" w:hAnsi="Cambria"/>
          <w:sz w:val="24"/>
          <w:szCs w:val="24"/>
        </w:rPr>
        <w:t>Przedmiotem niniejszej Umowy jest wykonanie przez Wykonawcę na rzecz Zamawiającego zamówienia pod nazwą.....................zwanego dalej "przedmiotem Umowy".</w:t>
      </w:r>
    </w:p>
    <w:p w14:paraId="4D7FDBEA" w14:textId="77777777" w:rsidR="00D1245C" w:rsidRPr="006A4932" w:rsidRDefault="00D1245C" w:rsidP="00D1245C">
      <w:pPr>
        <w:keepNext/>
        <w:keepLines/>
        <w:numPr>
          <w:ilvl w:val="0"/>
          <w:numId w:val="4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Przedmiotem zamówienia jest dostawa: ...........</w:t>
      </w:r>
    </w:p>
    <w:p w14:paraId="3D247F3E" w14:textId="77777777" w:rsidR="00D1245C" w:rsidRPr="006A4932" w:rsidRDefault="00D1245C" w:rsidP="00D1245C">
      <w:pPr>
        <w:keepNext/>
        <w:keepLines/>
        <w:numPr>
          <w:ilvl w:val="0"/>
          <w:numId w:val="4"/>
        </w:numPr>
        <w:tabs>
          <w:tab w:val="clear" w:pos="360"/>
        </w:tabs>
        <w:spacing w:after="0" w:line="276" w:lineRule="auto"/>
        <w:ind w:left="340" w:hanging="340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Szczegółowo przedmiot umowy określają postanowienia:</w:t>
      </w:r>
    </w:p>
    <w:p w14:paraId="6135946F" w14:textId="77777777" w:rsidR="00D1245C" w:rsidRPr="006A4932" w:rsidRDefault="00D1245C" w:rsidP="00D1245C">
      <w:pPr>
        <w:spacing w:after="0"/>
        <w:ind w:left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1)</w:t>
      </w:r>
      <w:r w:rsidRPr="006A4932">
        <w:rPr>
          <w:rFonts w:ascii="Cambria" w:hAnsi="Cambria"/>
          <w:b/>
          <w:bCs/>
          <w:sz w:val="24"/>
          <w:szCs w:val="24"/>
        </w:rPr>
        <w:tab/>
      </w:r>
      <w:r w:rsidRPr="006A4932">
        <w:rPr>
          <w:rFonts w:ascii="Cambria" w:hAnsi="Cambria"/>
          <w:bCs/>
          <w:sz w:val="24"/>
          <w:szCs w:val="24"/>
        </w:rPr>
        <w:t>W zapytaniu ofertowym zawarte w szczególności w punkcie III Zapytania ofertowego oraz Załączniku nr 1 do Zapytania ofertowego (wraz z ewentualnymi odpowiedziami na pytania oraz modyfikacjami),</w:t>
      </w:r>
    </w:p>
    <w:p w14:paraId="293CE3EC" w14:textId="16714AD0" w:rsidR="00D1245C" w:rsidRPr="006A4932" w:rsidRDefault="00D1245C" w:rsidP="00D1245C">
      <w:pPr>
        <w:spacing w:after="0"/>
        <w:ind w:left="426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lastRenderedPageBreak/>
        <w:t>2)</w:t>
      </w:r>
      <w:r w:rsidRPr="006A4932">
        <w:rPr>
          <w:rFonts w:ascii="Cambria" w:hAnsi="Cambria"/>
          <w:bCs/>
          <w:sz w:val="24"/>
          <w:szCs w:val="24"/>
        </w:rPr>
        <w:tab/>
        <w:t>Kopia oferty Wykonawcy – stanowiąca Załącznik nr 1 do niniejszej Umowy, jako jej integralna część.</w:t>
      </w:r>
    </w:p>
    <w:p w14:paraId="233CA475" w14:textId="77777777" w:rsidR="00D1245C" w:rsidRPr="006A4932" w:rsidRDefault="00D1245C" w:rsidP="00D1245C">
      <w:pPr>
        <w:keepNext/>
        <w:keepLines/>
        <w:numPr>
          <w:ilvl w:val="0"/>
          <w:numId w:val="4"/>
        </w:numPr>
        <w:tabs>
          <w:tab w:val="clear" w:pos="360"/>
        </w:tabs>
        <w:spacing w:after="0" w:line="276" w:lineRule="auto"/>
        <w:ind w:left="340" w:hanging="340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Zamawiający zleca a Wykonawca przyjmuje do wykonania:</w:t>
      </w:r>
    </w:p>
    <w:p w14:paraId="687DEF26" w14:textId="77777777" w:rsidR="00D1245C" w:rsidRPr="006A4932" w:rsidRDefault="00D1245C" w:rsidP="00D1245C">
      <w:pPr>
        <w:keepNext/>
        <w:keepLines/>
        <w:numPr>
          <w:ilvl w:val="1"/>
          <w:numId w:val="20"/>
        </w:numPr>
        <w:tabs>
          <w:tab w:val="clear" w:pos="0"/>
        </w:tabs>
        <w:spacing w:after="0" w:line="276" w:lineRule="auto"/>
        <w:ind w:hanging="312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dostawę sprzętu, do siedziby Zamawiającego, w konfiguracji i o parametrach technicznych i funkcjonalnych określonych w Zapytaniu ofertowym do niniejszej Umowy.</w:t>
      </w:r>
    </w:p>
    <w:p w14:paraId="424C6C0E" w14:textId="77777777" w:rsidR="00D1245C" w:rsidRPr="006A4932" w:rsidRDefault="00D1245C" w:rsidP="00D1245C">
      <w:pPr>
        <w:keepNext/>
        <w:keepLines/>
        <w:numPr>
          <w:ilvl w:val="1"/>
          <w:numId w:val="20"/>
        </w:numPr>
        <w:tabs>
          <w:tab w:val="clear" w:pos="0"/>
        </w:tabs>
        <w:spacing w:after="0" w:line="276" w:lineRule="auto"/>
        <w:ind w:left="709" w:hanging="283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 xml:space="preserve">instalację i uruchomienie dostarczonego sprzętu zgodnie z </w:t>
      </w:r>
      <w:r w:rsidRPr="006A4932">
        <w:rPr>
          <w:rFonts w:ascii="Cambria" w:hAnsi="Cambria"/>
          <w:sz w:val="24"/>
          <w:szCs w:val="24"/>
        </w:rPr>
        <w:sym w:font="Times New Roman" w:char="00A7"/>
      </w:r>
      <w:r w:rsidRPr="006A4932">
        <w:rPr>
          <w:rFonts w:ascii="Cambria" w:hAnsi="Cambria"/>
          <w:sz w:val="24"/>
          <w:szCs w:val="24"/>
        </w:rPr>
        <w:t xml:space="preserve"> 3.</w:t>
      </w:r>
    </w:p>
    <w:p w14:paraId="08DA3A78" w14:textId="77777777" w:rsidR="00D1245C" w:rsidRPr="006A4932" w:rsidRDefault="00D1245C" w:rsidP="00D1245C">
      <w:pPr>
        <w:keepNext/>
        <w:keepLines/>
        <w:numPr>
          <w:ilvl w:val="1"/>
          <w:numId w:val="20"/>
        </w:numPr>
        <w:tabs>
          <w:tab w:val="clear" w:pos="0"/>
        </w:tabs>
        <w:spacing w:after="0" w:line="276" w:lineRule="auto"/>
        <w:ind w:left="709" w:hanging="283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 xml:space="preserve">obsługę gwarancyjną w zakresie określonym w </w:t>
      </w:r>
      <w:r w:rsidRPr="006A4932">
        <w:rPr>
          <w:rFonts w:ascii="Cambria" w:hAnsi="Cambria"/>
          <w:sz w:val="24"/>
          <w:szCs w:val="24"/>
        </w:rPr>
        <w:sym w:font="Times New Roman" w:char="00A7"/>
      </w:r>
      <w:r w:rsidRPr="006A4932">
        <w:rPr>
          <w:rFonts w:ascii="Cambria" w:hAnsi="Cambria"/>
          <w:sz w:val="24"/>
          <w:szCs w:val="24"/>
        </w:rPr>
        <w:t xml:space="preserve"> 4 niniej</w:t>
      </w:r>
      <w:r w:rsidRPr="006A4932">
        <w:rPr>
          <w:rFonts w:ascii="Cambria" w:hAnsi="Cambria"/>
          <w:sz w:val="24"/>
          <w:szCs w:val="24"/>
        </w:rPr>
        <w:softHyphen/>
        <w:t>szej umowy.</w:t>
      </w:r>
    </w:p>
    <w:p w14:paraId="3701B7DB" w14:textId="77777777" w:rsidR="00D1245C" w:rsidRPr="006A4932" w:rsidRDefault="00D1245C" w:rsidP="00D1245C">
      <w:pPr>
        <w:keepNext/>
        <w:keepLines/>
        <w:numPr>
          <w:ilvl w:val="1"/>
          <w:numId w:val="20"/>
        </w:numPr>
        <w:tabs>
          <w:tab w:val="clear" w:pos="0"/>
        </w:tabs>
        <w:spacing w:after="0" w:line="276" w:lineRule="auto"/>
        <w:ind w:left="709" w:hanging="283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 xml:space="preserve">przekazanie Zamawiającemu dokumentacji sprzętu, zgodnie z </w:t>
      </w:r>
      <w:r w:rsidRPr="006A4932">
        <w:rPr>
          <w:rFonts w:ascii="Cambria" w:hAnsi="Cambria"/>
          <w:sz w:val="24"/>
          <w:szCs w:val="24"/>
        </w:rPr>
        <w:sym w:font="Times New Roman" w:char="00A7"/>
      </w:r>
      <w:r w:rsidRPr="006A4932">
        <w:rPr>
          <w:rFonts w:ascii="Cambria" w:hAnsi="Cambria"/>
          <w:sz w:val="24"/>
          <w:szCs w:val="24"/>
        </w:rPr>
        <w:t xml:space="preserve"> 5.</w:t>
      </w:r>
    </w:p>
    <w:p w14:paraId="57F7111E" w14:textId="77777777" w:rsidR="00D1245C" w:rsidRPr="006A4932" w:rsidRDefault="00D1245C" w:rsidP="00D1245C">
      <w:pPr>
        <w:keepNext/>
        <w:keepLines/>
        <w:numPr>
          <w:ilvl w:val="1"/>
          <w:numId w:val="20"/>
        </w:numPr>
        <w:tabs>
          <w:tab w:val="clear" w:pos="0"/>
        </w:tabs>
        <w:spacing w:after="0" w:line="276" w:lineRule="auto"/>
        <w:ind w:left="709" w:hanging="283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Wykonawca dostarczy dokumentację użytkową obsługi opisującą podstawowe funkcje sprzętu w języku polskim.</w:t>
      </w:r>
    </w:p>
    <w:p w14:paraId="03E6602D" w14:textId="6B8A0FF5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2EF581F9" w14:textId="77777777" w:rsidR="00D1245C" w:rsidRPr="006A4932" w:rsidRDefault="00D1245C" w:rsidP="00D1245C">
      <w:pPr>
        <w:pStyle w:val="Nrparagrafu"/>
        <w:spacing w:line="276" w:lineRule="auto"/>
        <w:rPr>
          <w:rFonts w:ascii="Cambria" w:hAnsi="Cambria"/>
          <w:szCs w:val="24"/>
        </w:rPr>
      </w:pPr>
      <w:r w:rsidRPr="006A4932">
        <w:rPr>
          <w:rFonts w:ascii="Cambria" w:hAnsi="Cambria"/>
          <w:szCs w:val="24"/>
        </w:rPr>
        <w:t>2</w:t>
      </w:r>
    </w:p>
    <w:p w14:paraId="1B87F311" w14:textId="77777777" w:rsidR="00D1245C" w:rsidRPr="006A4932" w:rsidRDefault="00D1245C" w:rsidP="00D1245C">
      <w:pPr>
        <w:keepNext/>
        <w:keepLines/>
        <w:tabs>
          <w:tab w:val="left" w:pos="142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Wykonawca oświadcza, że:</w:t>
      </w:r>
    </w:p>
    <w:p w14:paraId="4984A333" w14:textId="77777777" w:rsidR="00D1245C" w:rsidRPr="006A4932" w:rsidRDefault="00D1245C" w:rsidP="00D1245C">
      <w:pPr>
        <w:keepNext/>
        <w:keepLines/>
        <w:numPr>
          <w:ilvl w:val="0"/>
          <w:numId w:val="5"/>
        </w:numPr>
        <w:tabs>
          <w:tab w:val="clear" w:pos="360"/>
        </w:tabs>
        <w:spacing w:after="0" w:line="276" w:lineRule="auto"/>
        <w:ind w:left="340" w:hanging="340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Jest uprawniony oraz posiada niezbędne kwalifikacje do pełnej realizacji przedmiotu umowy.</w:t>
      </w:r>
    </w:p>
    <w:p w14:paraId="0075B512" w14:textId="77777777" w:rsidR="00D1245C" w:rsidRPr="006A4932" w:rsidRDefault="00D1245C" w:rsidP="00D1245C">
      <w:pPr>
        <w:keepNext/>
        <w:keepLines/>
        <w:numPr>
          <w:ilvl w:val="0"/>
          <w:numId w:val="5"/>
        </w:numPr>
        <w:tabs>
          <w:tab w:val="clear" w:pos="360"/>
        </w:tabs>
        <w:spacing w:after="0" w:line="276" w:lineRule="auto"/>
        <w:ind w:left="340" w:hanging="340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Sprzęt posiada niezbędne świadectwa, certyfikaty– o ile dotyczy.</w:t>
      </w:r>
    </w:p>
    <w:p w14:paraId="3EB02957" w14:textId="77777777" w:rsidR="00D1245C" w:rsidRPr="006A4932" w:rsidRDefault="00D1245C" w:rsidP="00D1245C">
      <w:pPr>
        <w:keepNext/>
        <w:keepLines/>
        <w:numPr>
          <w:ilvl w:val="0"/>
          <w:numId w:val="5"/>
        </w:numPr>
        <w:tabs>
          <w:tab w:val="clear" w:pos="360"/>
        </w:tabs>
        <w:spacing w:after="0" w:line="276" w:lineRule="auto"/>
        <w:ind w:left="340" w:hanging="340"/>
        <w:jc w:val="both"/>
        <w:rPr>
          <w:rFonts w:ascii="Cambria" w:hAnsi="Cambria"/>
          <w:sz w:val="24"/>
          <w:szCs w:val="24"/>
        </w:rPr>
      </w:pPr>
      <w:r w:rsidRPr="006A4932">
        <w:rPr>
          <w:rFonts w:ascii="Cambria" w:hAnsi="Cambria"/>
          <w:sz w:val="24"/>
          <w:szCs w:val="24"/>
        </w:rPr>
        <w:t>Dostarczony sprzęt będzie fabrycznie nowy, oryginalnie zapakowany a także będzie spełniać pozostałe wymagania zgodnie z Zapytaniem ofertowym</w:t>
      </w:r>
    </w:p>
    <w:p w14:paraId="6921CB90" w14:textId="68E315BE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1F7DFB65" w14:textId="77777777" w:rsidR="00D1245C" w:rsidRPr="006A4932" w:rsidRDefault="00D1245C" w:rsidP="00D1245C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 3</w:t>
      </w:r>
    </w:p>
    <w:p w14:paraId="3F2218E0" w14:textId="77777777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Zakończenie dostawy, instalacji i uruchomienia sprzętu przez Wykonawcę nastąpi nie później niż w terminie ………. od daty zawarcia umowy.</w:t>
      </w:r>
    </w:p>
    <w:p w14:paraId="1A211248" w14:textId="77777777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Wykonawca dostarczy Zamawiającemu przed rozpoczęciem dostawy, kompletną listę sprzętu ze wskazaniem numerów seryjnych (jeżeli dotyczy)</w:t>
      </w:r>
    </w:p>
    <w:p w14:paraId="01C723E2" w14:textId="77777777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3.</w:t>
      </w:r>
      <w:r w:rsidRPr="006A4932">
        <w:rPr>
          <w:rFonts w:ascii="Cambria" w:hAnsi="Cambria"/>
          <w:bCs/>
          <w:sz w:val="24"/>
          <w:szCs w:val="24"/>
        </w:rPr>
        <w:tab/>
        <w:t xml:space="preserve">Przekazanie sprzętu (oraz instalacja i uruchomienie - jeśli dotyczy) nastąpi na podstawie protokołów odbioru podpisanych przez przedstawicieli Zamawiającego i Wykonawcy. Strony ustalają, że datą przekazania sprzętu jest data podpisania protokołu odbioru przez Zamawiającego. </w:t>
      </w:r>
    </w:p>
    <w:p w14:paraId="4FB852C4" w14:textId="77777777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4.</w:t>
      </w:r>
      <w:r w:rsidRPr="006A4932">
        <w:rPr>
          <w:rFonts w:ascii="Cambria" w:hAnsi="Cambria"/>
          <w:bCs/>
          <w:sz w:val="24"/>
          <w:szCs w:val="24"/>
        </w:rPr>
        <w:tab/>
        <w:t>Pojęcie „instalacja i uruchomienie” rozumiane jest przez Strony jako:</w:t>
      </w:r>
    </w:p>
    <w:p w14:paraId="6D4C15D9" w14:textId="77777777" w:rsidR="00D1245C" w:rsidRPr="006A4932" w:rsidRDefault="00D1245C" w:rsidP="00B7772A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1)</w:t>
      </w:r>
      <w:r w:rsidRPr="006A4932">
        <w:rPr>
          <w:rFonts w:ascii="Cambria" w:hAnsi="Cambria"/>
          <w:bCs/>
          <w:sz w:val="24"/>
          <w:szCs w:val="24"/>
        </w:rPr>
        <w:tab/>
        <w:t>dostarczenie, zmontowanie lub podłączenie sprzętu we wskazanym przez Zamawiającego miejscu, skonfigurowanie oprogramowania, jeżeli jest wymagane, oraz sprawdzenie i zademonstrowanie prawidłowego działania sprzętu i oprogramowania,</w:t>
      </w:r>
    </w:p>
    <w:p w14:paraId="1AEF2536" w14:textId="77777777" w:rsidR="00D1245C" w:rsidRPr="006A4932" w:rsidRDefault="00D1245C" w:rsidP="00B7772A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2)</w:t>
      </w:r>
      <w:r w:rsidRPr="006A4932">
        <w:rPr>
          <w:rFonts w:ascii="Cambria" w:hAnsi="Cambria"/>
          <w:bCs/>
          <w:sz w:val="24"/>
          <w:szCs w:val="24"/>
        </w:rPr>
        <w:tab/>
        <w:t xml:space="preserve">Wykonanie innych czynności instalacyjnych i konfiguracyjnych określonych w OPZ </w:t>
      </w:r>
    </w:p>
    <w:p w14:paraId="63735A5D" w14:textId="77777777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lastRenderedPageBreak/>
        <w:t>5.</w:t>
      </w:r>
      <w:r w:rsidRPr="006A4932">
        <w:rPr>
          <w:rFonts w:ascii="Cambria" w:hAnsi="Cambria"/>
          <w:bCs/>
          <w:sz w:val="24"/>
          <w:szCs w:val="24"/>
        </w:rPr>
        <w:tab/>
        <w:t xml:space="preserve">Wykonawca zobowiązany jest poinformować Zamawiającego pocztą elektroniczną na adres …………………................…………… o rzeczywistym terminie dostawy i uruchomienia sprzętu. </w:t>
      </w:r>
    </w:p>
    <w:p w14:paraId="5B5E8224" w14:textId="77777777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6.</w:t>
      </w:r>
      <w:r w:rsidRPr="006A4932">
        <w:rPr>
          <w:rFonts w:ascii="Cambria" w:hAnsi="Cambria"/>
          <w:bCs/>
          <w:sz w:val="24"/>
          <w:szCs w:val="24"/>
        </w:rPr>
        <w:tab/>
        <w:t>Dostarczony sprzęt musi być kompletny i gotowy do pracy, zgodnie z wymaganiami określonymi w Opisie Przedmiotu Zamówienia</w:t>
      </w:r>
    </w:p>
    <w:p w14:paraId="53B38F8B" w14:textId="77777777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7.</w:t>
      </w:r>
      <w:r w:rsidRPr="006A4932">
        <w:rPr>
          <w:rFonts w:ascii="Cambria" w:hAnsi="Cambria"/>
          <w:bCs/>
          <w:sz w:val="24"/>
          <w:szCs w:val="24"/>
        </w:rPr>
        <w:tab/>
        <w:t>Odbiór przedmiotu Umowy nastąpi po potwierdzeniu przez Zamawiającego kompletności dostawy oraz zgodności dostarczonego sprzętu, jego konfiguracji, oprogramowania, aplikacji, modułów i wyposażenia z wymaganiami określonymi w Opisie Przedmiotu Zamówienia oraz w ofercie Wykonawcy. Zamawiający jest uprawniony do sprawdzenia przed odbiorem prawidłowego działania urządzenia oraz wymaganych funkcjonalności, w szczególności poprzez uruchomienie systemu operacyjnego, systemu śledzenia wzroku oraz wymaganych aplikacji i funkcjonalności.</w:t>
      </w:r>
    </w:p>
    <w:p w14:paraId="6AC5FE33" w14:textId="2A96B9FD" w:rsidR="00D1245C" w:rsidRPr="006A4932" w:rsidRDefault="00D1245C" w:rsidP="00D1245C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8.</w:t>
      </w:r>
      <w:r w:rsidRPr="006A4932">
        <w:rPr>
          <w:rFonts w:ascii="Cambria" w:hAnsi="Cambria"/>
          <w:bCs/>
          <w:sz w:val="24"/>
          <w:szCs w:val="24"/>
        </w:rPr>
        <w:tab/>
        <w:t>Po zakończeniu całości dostawy w zakresie zamówienia zostanie podpisany końcowy protokół odbioru.</w:t>
      </w:r>
    </w:p>
    <w:p w14:paraId="26484473" w14:textId="08AA624C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0B89B24A" w14:textId="2D44632A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649073DC" w14:textId="77777777" w:rsidR="00B7772A" w:rsidRPr="006A4932" w:rsidRDefault="00B7772A" w:rsidP="00B7772A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 4</w:t>
      </w:r>
    </w:p>
    <w:p w14:paraId="14B9A893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Wykonawca udziela 24 miesięcy gwarancji i rękojmi za wady na prawidłowe działanie dostarczonego sprzętu.</w:t>
      </w:r>
    </w:p>
    <w:p w14:paraId="3184C73A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Gwarancja obejmuje bezpłatne wykonywanie napraw ewentualnych uszkodzeń, w tym wymianę uszkodzonych podzespołów na nowe. Naprawy gwarancyjne będą dokonywane w miejscu zainstalowania sprzętu u Zamawiającego, a w przypadku konieczności naprawy uszkodzonego sprzętu poza miejscem jego zainstalowania, wszelkie czynności z tym związane będą wykonywane przez Wykonawcę.</w:t>
      </w:r>
    </w:p>
    <w:p w14:paraId="01C4AA32" w14:textId="4C878853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3.</w:t>
      </w:r>
      <w:r w:rsidRPr="006A4932">
        <w:rPr>
          <w:rFonts w:ascii="Cambria" w:hAnsi="Cambria"/>
          <w:bCs/>
          <w:sz w:val="24"/>
          <w:szCs w:val="24"/>
        </w:rPr>
        <w:tab/>
        <w:t xml:space="preserve">Okres gwarancji jest liczony od daty podpisania protokołu odbioru, o którym mowa </w:t>
      </w:r>
      <w:r w:rsidRPr="006A4932">
        <w:rPr>
          <w:rFonts w:ascii="Cambria" w:hAnsi="Cambria"/>
          <w:bCs/>
          <w:sz w:val="24"/>
          <w:szCs w:val="24"/>
        </w:rPr>
        <w:br/>
        <w:t>w § 3 ust. 6.</w:t>
      </w:r>
    </w:p>
    <w:p w14:paraId="70C1FDC1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4.</w:t>
      </w:r>
      <w:r w:rsidRPr="006A4932">
        <w:rPr>
          <w:rFonts w:ascii="Cambria" w:hAnsi="Cambria"/>
          <w:bCs/>
          <w:sz w:val="24"/>
          <w:szCs w:val="24"/>
        </w:rPr>
        <w:tab/>
        <w:t xml:space="preserve">W okresie gwarancyjnym Wykonawca będzie wykonywał nieodpłatnie czynności konserwacyjne niezbędne do utrzymania gwarancji. Niewykonanie ww. czynności nie upoważnia Wykonawcy do odmowy wykonania naprawy gwarancyjnej. </w:t>
      </w:r>
    </w:p>
    <w:p w14:paraId="5D30BACB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5.</w:t>
      </w:r>
      <w:r w:rsidRPr="006A4932">
        <w:rPr>
          <w:rFonts w:ascii="Cambria" w:hAnsi="Cambria"/>
          <w:bCs/>
          <w:sz w:val="24"/>
          <w:szCs w:val="24"/>
        </w:rPr>
        <w:tab/>
        <w:t xml:space="preserve">W przypadku awarii Zamawiający dokona zgłoszenia na adres e-mail ……………..........………. przez upoważnionego pracownika. Wykonawca potwierdzi zgłoszenie awarii na adres e-mail …………………….. </w:t>
      </w:r>
    </w:p>
    <w:p w14:paraId="317ADAE2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6.</w:t>
      </w:r>
      <w:r w:rsidRPr="006A4932">
        <w:rPr>
          <w:rFonts w:ascii="Cambria" w:hAnsi="Cambria"/>
          <w:bCs/>
          <w:sz w:val="24"/>
          <w:szCs w:val="24"/>
        </w:rPr>
        <w:tab/>
        <w:t>W ramach gwarancji Wykonawca zapewnia:</w:t>
      </w:r>
    </w:p>
    <w:p w14:paraId="512BE179" w14:textId="77777777" w:rsidR="00B7772A" w:rsidRPr="006A4932" w:rsidRDefault="00B7772A" w:rsidP="00B7772A">
      <w:pPr>
        <w:spacing w:after="0"/>
        <w:ind w:left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a) odbiór uszkodzonego sprzętu z siedziby Zamawiającego lub innego wskazanego miejsca na terenie Rzeczypospolitej Polskiej,</w:t>
      </w:r>
    </w:p>
    <w:p w14:paraId="1B75C2D7" w14:textId="77777777" w:rsidR="00B7772A" w:rsidRPr="006A4932" w:rsidRDefault="00B7772A" w:rsidP="00B7772A">
      <w:pPr>
        <w:spacing w:after="0"/>
        <w:ind w:left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b) transport sprzętu do miejsca naprawy,</w:t>
      </w:r>
    </w:p>
    <w:p w14:paraId="0FC06A74" w14:textId="77777777" w:rsidR="00B7772A" w:rsidRPr="006A4932" w:rsidRDefault="00B7772A" w:rsidP="00B7772A">
      <w:pPr>
        <w:spacing w:after="0"/>
        <w:ind w:left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 xml:space="preserve">c) dostarczenie naprawionego sprzętu do Zamawiającego. </w:t>
      </w:r>
    </w:p>
    <w:p w14:paraId="63C0AE65" w14:textId="77777777" w:rsidR="00B7772A" w:rsidRPr="006A4932" w:rsidRDefault="00B7772A" w:rsidP="00B7772A">
      <w:pPr>
        <w:spacing w:line="240" w:lineRule="auto"/>
        <w:ind w:left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lastRenderedPageBreak/>
        <w:t xml:space="preserve">Odpowiedzialność za sprzęt przechodzi na Wykonawcę z chwilą jego odbioru od Zamawiającego i trwa do momentu jego zwrotu po naprawie. </w:t>
      </w:r>
    </w:p>
    <w:p w14:paraId="71EF32C1" w14:textId="77777777" w:rsidR="00B7772A" w:rsidRPr="006A4932" w:rsidRDefault="00B7772A" w:rsidP="00B7772A">
      <w:pPr>
        <w:spacing w:line="240" w:lineRule="auto"/>
        <w:ind w:left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 xml:space="preserve">Wszelkie koszty związane z realizacją obowiązków gwarancyjnych, w tym koszty transportu, ubezpieczenia, załadunku, rozładunku oraz ryzyko utraty lub uszkodzenia sprzętu, ponosi Wykonawca. </w:t>
      </w:r>
    </w:p>
    <w:p w14:paraId="007AFCB2" w14:textId="77777777" w:rsidR="00B7772A" w:rsidRPr="006A4932" w:rsidRDefault="00B7772A" w:rsidP="00B7772A">
      <w:pPr>
        <w:spacing w:line="240" w:lineRule="auto"/>
        <w:ind w:left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 xml:space="preserve">Odbiór sprzętu nastąpi w terminie nie dłuższym niż 72 godziny od zgłoszenia usterki (dni robocze). </w:t>
      </w:r>
    </w:p>
    <w:p w14:paraId="093CDF68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7.</w:t>
      </w:r>
      <w:r w:rsidRPr="006A4932">
        <w:rPr>
          <w:rFonts w:ascii="Cambria" w:hAnsi="Cambria"/>
          <w:bCs/>
          <w:sz w:val="24"/>
          <w:szCs w:val="24"/>
        </w:rPr>
        <w:tab/>
        <w:t xml:space="preserve">Maksymalny czas naprawy wynosi 21 dni roboczych od momentu odbioru sprzętu. </w:t>
      </w:r>
    </w:p>
    <w:p w14:paraId="7F5348BC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8.</w:t>
      </w:r>
      <w:r w:rsidRPr="006A4932">
        <w:rPr>
          <w:rFonts w:ascii="Cambria" w:hAnsi="Cambria"/>
          <w:bCs/>
          <w:sz w:val="24"/>
          <w:szCs w:val="24"/>
        </w:rPr>
        <w:tab/>
        <w:t>W przypadku przekroczenia terminu naprawy, o którym mowa w pkt 7, Wykonawca zobowiązany jest – na żądanie Zamawiającego – do zapewnienia sprzętu zastępczego o parametrach nie gorszych niż sprzęt podlegający naprawie.</w:t>
      </w:r>
    </w:p>
    <w:p w14:paraId="391A433B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9.</w:t>
      </w:r>
      <w:r w:rsidRPr="006A4932">
        <w:rPr>
          <w:rFonts w:ascii="Cambria" w:hAnsi="Cambria"/>
          <w:bCs/>
          <w:sz w:val="24"/>
          <w:szCs w:val="24"/>
        </w:rPr>
        <w:tab/>
        <w:t>W razie niedotrzymania przez Wykonawcę terminów, określonych w ust. 7 niniejszego paragrafu, Zamawiającemu przysługuje prawo do kary umownej w wysokości 0,1% wartości sprzętu z dnia wystawienia faktury, za każdy dzień zwłoki w usunięciu awarii.</w:t>
      </w:r>
    </w:p>
    <w:p w14:paraId="3F91F218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10.</w:t>
      </w:r>
      <w:r w:rsidRPr="006A4932">
        <w:rPr>
          <w:rFonts w:ascii="Cambria" w:hAnsi="Cambria"/>
          <w:bCs/>
          <w:sz w:val="24"/>
          <w:szCs w:val="24"/>
        </w:rPr>
        <w:tab/>
        <w:t>Wykonawca nie udziela gwarancji na dodatkowe urządzenia oraz podzespoły nie dostarczone przez Niego.</w:t>
      </w:r>
    </w:p>
    <w:p w14:paraId="339CFC54" w14:textId="5D015D61" w:rsidR="00D1245C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11.</w:t>
      </w:r>
      <w:r w:rsidRPr="006A4932">
        <w:rPr>
          <w:rFonts w:ascii="Cambria" w:hAnsi="Cambria"/>
          <w:bCs/>
          <w:sz w:val="24"/>
          <w:szCs w:val="24"/>
        </w:rPr>
        <w:tab/>
        <w:t>Niniejsza umowa jest jednocześnie dokumentem gwarancyjnym.</w:t>
      </w:r>
    </w:p>
    <w:p w14:paraId="48FF9D0F" w14:textId="068AE5E5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14F11C5D" w14:textId="77777777" w:rsidR="00B7772A" w:rsidRPr="006A4932" w:rsidRDefault="00B7772A" w:rsidP="00B7772A">
      <w:pPr>
        <w:spacing w:after="0"/>
        <w:ind w:firstLine="567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</w:t>
      </w:r>
      <w:r w:rsidRPr="006A4932">
        <w:rPr>
          <w:rFonts w:ascii="Cambria" w:hAnsi="Cambria"/>
          <w:bCs/>
          <w:sz w:val="24"/>
          <w:szCs w:val="24"/>
        </w:rPr>
        <w:tab/>
        <w:t>5</w:t>
      </w:r>
    </w:p>
    <w:p w14:paraId="00D9E572" w14:textId="5C293CA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ab/>
        <w:t>Wykonawca dostarczy Zamawiającemu dokumentację (opisy sprzętu, instrukcje obsługi, itp.), w ilości odpowiadającej ilości sprzętu, nie później niż z dostawą całego sprzętu.</w:t>
      </w:r>
    </w:p>
    <w:p w14:paraId="3508B50D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</w:p>
    <w:p w14:paraId="4243E8BB" w14:textId="77777777" w:rsidR="00B7772A" w:rsidRPr="006A4932" w:rsidRDefault="00B7772A" w:rsidP="00B7772A">
      <w:pPr>
        <w:spacing w:after="0"/>
        <w:ind w:firstLine="567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</w:t>
      </w:r>
      <w:r w:rsidRPr="006A4932">
        <w:rPr>
          <w:rFonts w:ascii="Cambria" w:hAnsi="Cambria"/>
          <w:bCs/>
          <w:sz w:val="24"/>
          <w:szCs w:val="24"/>
        </w:rPr>
        <w:tab/>
        <w:t>6</w:t>
      </w:r>
    </w:p>
    <w:p w14:paraId="42442F1E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 xml:space="preserve">Za wykonanie przedmiotu umowy Wykonawca otrzyma od Zamawiającego wynagrodzenie w wysokości ………....……….. zł brutto (słownie: …………........................................…………....), w tym podatek VAT </w:t>
      </w:r>
    </w:p>
    <w:p w14:paraId="4CD06764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Wszystkie niezbędne opłaty związane z wykonaniem przedmiotu umowy, a w szczególności podatki (z zastrzeżeniem sytuacji, w której wybór oferty wykonawcy prowadziłby do powstania u zamawiającego obowiązku podatkowego zgodnie z przepisami o podatku od towarów i usług), opłaty graniczne, cło, transport, ubezpieczenie transportu do siedziby Zamawiającego itp. obciążają Wykonawcę. Wszystkie płatności na rzecz Wykonawcy dokonywane będą przelewem na Jego konto bankowe wskazane na fakturze.</w:t>
      </w:r>
    </w:p>
    <w:p w14:paraId="721B4AD5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3.</w:t>
      </w:r>
      <w:r w:rsidRPr="006A4932">
        <w:rPr>
          <w:rFonts w:ascii="Cambria" w:hAnsi="Cambria"/>
          <w:bCs/>
          <w:sz w:val="24"/>
          <w:szCs w:val="24"/>
        </w:rPr>
        <w:tab/>
        <w:t>Zakup realizowany w ramach zadania pn. „Prowadzenie Ośrodka Wsparcia i Testów” w Łodzi, finansowanego ze środków PFRON w ramach Modułu II programu pn. „Centra informacyjno-doradcze dla osób z niepełnosprawnością”</w:t>
      </w:r>
    </w:p>
    <w:p w14:paraId="1C12AF9D" w14:textId="77777777" w:rsidR="00B7772A" w:rsidRPr="006A4932" w:rsidRDefault="00B7772A" w:rsidP="00B7772A">
      <w:pPr>
        <w:spacing w:after="0"/>
        <w:ind w:firstLine="567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lastRenderedPageBreak/>
        <w:t>§</w:t>
      </w:r>
      <w:r w:rsidRPr="006A4932">
        <w:rPr>
          <w:rFonts w:ascii="Cambria" w:hAnsi="Cambria"/>
          <w:bCs/>
          <w:sz w:val="24"/>
          <w:szCs w:val="24"/>
        </w:rPr>
        <w:tab/>
        <w:t>7</w:t>
      </w:r>
    </w:p>
    <w:p w14:paraId="13E7D29C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Strony ustaliły następujące zasady płatności:</w:t>
      </w:r>
    </w:p>
    <w:p w14:paraId="3F876378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Zapłata wynagrodzenia przez Zamawiającego nastąpi na podstawie faktury wystawionej przez Wykonawcę po podpisaniu protokołu odbioru, o którym mowa w § 3 ust. 6.</w:t>
      </w:r>
    </w:p>
    <w:p w14:paraId="47FFC04B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Zapłata wynagrodzenia przez Zamawiającego nastąpi w ciągu 21 (słownie: dwadzieścia jeden) dni od daty otrzymania od Wykonawcy prawidłowo wystawionej faktury.</w:t>
      </w:r>
    </w:p>
    <w:p w14:paraId="19A229C2" w14:textId="3980E4F3" w:rsidR="00D1245C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3.</w:t>
      </w:r>
      <w:r w:rsidRPr="006A4932">
        <w:rPr>
          <w:rFonts w:ascii="Cambria" w:hAnsi="Cambria"/>
          <w:bCs/>
          <w:sz w:val="24"/>
          <w:szCs w:val="24"/>
        </w:rPr>
        <w:tab/>
        <w:t>W przypadku opóźnienia w zapłacie przez Zamawiającego, Wykonawca ma prawo naliczyć odsetki ustawowe.</w:t>
      </w:r>
    </w:p>
    <w:p w14:paraId="5C18B4FE" w14:textId="5A2E4936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3CBB90FB" w14:textId="3AD73006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5295DD8D" w14:textId="77777777" w:rsidR="00B7772A" w:rsidRPr="006A4932" w:rsidRDefault="00B7772A" w:rsidP="00B7772A">
      <w:pPr>
        <w:spacing w:after="0"/>
        <w:ind w:firstLine="567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</w:t>
      </w:r>
      <w:r w:rsidRPr="006A4932">
        <w:rPr>
          <w:rFonts w:ascii="Cambria" w:hAnsi="Cambria"/>
          <w:bCs/>
          <w:sz w:val="24"/>
          <w:szCs w:val="24"/>
        </w:rPr>
        <w:tab/>
        <w:t>8</w:t>
      </w:r>
    </w:p>
    <w:p w14:paraId="5A6156A5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Faktura zostanie wystawiona na:</w:t>
      </w:r>
    </w:p>
    <w:p w14:paraId="6345CB69" w14:textId="77777777" w:rsidR="00B7772A" w:rsidRPr="006A4932" w:rsidRDefault="00B7772A" w:rsidP="00B7772A">
      <w:pPr>
        <w:spacing w:after="0"/>
        <w:ind w:left="284" w:hanging="284"/>
        <w:jc w:val="center"/>
        <w:rPr>
          <w:rFonts w:ascii="Cambria" w:hAnsi="Cambria"/>
          <w:b/>
          <w:bCs/>
          <w:sz w:val="24"/>
          <w:szCs w:val="24"/>
        </w:rPr>
      </w:pPr>
      <w:r w:rsidRPr="006A4932">
        <w:rPr>
          <w:rFonts w:ascii="Cambria" w:hAnsi="Cambria"/>
          <w:b/>
          <w:bCs/>
          <w:sz w:val="24"/>
          <w:szCs w:val="24"/>
        </w:rPr>
        <w:t>Nabywca:</w:t>
      </w:r>
    </w:p>
    <w:p w14:paraId="07996253" w14:textId="77777777" w:rsidR="00B7772A" w:rsidRPr="006A4932" w:rsidRDefault="00B7772A" w:rsidP="00B7772A">
      <w:pPr>
        <w:spacing w:after="0"/>
        <w:ind w:left="284" w:hanging="284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....................</w:t>
      </w:r>
    </w:p>
    <w:p w14:paraId="225DC233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</w:p>
    <w:p w14:paraId="01EFF346" w14:textId="77777777" w:rsidR="00B7772A" w:rsidRPr="006A4932" w:rsidRDefault="00B7772A" w:rsidP="00B7772A">
      <w:pPr>
        <w:spacing w:after="0"/>
        <w:ind w:left="284" w:hanging="284"/>
        <w:jc w:val="center"/>
        <w:rPr>
          <w:rFonts w:ascii="Cambria" w:hAnsi="Cambria"/>
          <w:b/>
          <w:bCs/>
          <w:sz w:val="24"/>
          <w:szCs w:val="24"/>
        </w:rPr>
      </w:pPr>
      <w:r w:rsidRPr="006A4932">
        <w:rPr>
          <w:rFonts w:ascii="Cambria" w:hAnsi="Cambria"/>
          <w:b/>
          <w:bCs/>
          <w:sz w:val="24"/>
          <w:szCs w:val="24"/>
        </w:rPr>
        <w:t>Odbiorca faktury:</w:t>
      </w:r>
    </w:p>
    <w:p w14:paraId="6D54889D" w14:textId="5C29B458" w:rsidR="00B7772A" w:rsidRPr="006A4932" w:rsidRDefault="00B7772A" w:rsidP="00B7772A">
      <w:pPr>
        <w:spacing w:after="0"/>
        <w:ind w:left="284" w:hanging="284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………………..</w:t>
      </w:r>
    </w:p>
    <w:p w14:paraId="5F09D41D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Na fakturze powinien znajdować się dopisek: numer i data zawarcia niniejszej umowy.</w:t>
      </w:r>
    </w:p>
    <w:p w14:paraId="171B4EA7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3.</w:t>
      </w:r>
      <w:r w:rsidRPr="006A4932">
        <w:rPr>
          <w:rFonts w:ascii="Cambria" w:hAnsi="Cambria"/>
          <w:bCs/>
          <w:sz w:val="24"/>
          <w:szCs w:val="24"/>
        </w:rPr>
        <w:tab/>
        <w:t>Wykonawca ma możliwość przesłania drogą elektroniczną ustrukturyzowanej faktury elektronicznej w rozumieniu ustawy o elektronicznym fakturowaniu.</w:t>
      </w:r>
    </w:p>
    <w:p w14:paraId="0DA528A6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4.</w:t>
      </w:r>
      <w:r w:rsidRPr="006A4932">
        <w:rPr>
          <w:rFonts w:ascii="Cambria" w:hAnsi="Cambria"/>
          <w:bCs/>
          <w:sz w:val="24"/>
          <w:szCs w:val="24"/>
        </w:rPr>
        <w:tab/>
        <w:t>W przypadku, gdy Wykonawca skorzysta z tej możliwości przesłania ustrukturyzowanej faktury elektronicznej, wówczas zobowiązany jest do skorzystania z Platformy Elektronicznego Fakturowania udostępnionej na stronie internetowej https://efaktura.gov.pl</w:t>
      </w:r>
    </w:p>
    <w:p w14:paraId="141522D4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5.</w:t>
      </w:r>
      <w:r w:rsidRPr="006A4932">
        <w:rPr>
          <w:rFonts w:ascii="Cambria" w:hAnsi="Cambria"/>
          <w:bCs/>
          <w:sz w:val="24"/>
          <w:szCs w:val="24"/>
        </w:rPr>
        <w:tab/>
        <w:t>Zasady związane z wystawieniem ustrukturyzowanych faktur elektronicznych i innych ustrukturyzowanych dokumentów określa ustawa o elektronicznym fakturowaniu oraz akty wykonawcze.</w:t>
      </w:r>
    </w:p>
    <w:p w14:paraId="09E5CD2D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6.</w:t>
      </w:r>
      <w:r w:rsidRPr="006A4932">
        <w:rPr>
          <w:rFonts w:ascii="Cambria" w:hAnsi="Cambria"/>
          <w:bCs/>
          <w:sz w:val="24"/>
          <w:szCs w:val="24"/>
        </w:rPr>
        <w:tab/>
        <w:t>Faktury mogą być również przekazywane za pośrednictwem Krajowego Systemu e-Faktur (KSeF), zgodnie z obowiązującymi przepisami.”</w:t>
      </w:r>
    </w:p>
    <w:p w14:paraId="4FFCE6A0" w14:textId="02C71393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7.</w:t>
      </w:r>
      <w:r w:rsidRPr="006A4932">
        <w:rPr>
          <w:rFonts w:ascii="Cambria" w:hAnsi="Cambria"/>
          <w:bCs/>
          <w:sz w:val="24"/>
          <w:szCs w:val="24"/>
        </w:rPr>
        <w:tab/>
        <w:t>Wykonawca zobowiązany jest powiadomić Zamawiającego o wystawieniu faktury na– na poniższego maila: …………………</w:t>
      </w:r>
    </w:p>
    <w:p w14:paraId="34287991" w14:textId="13BB83A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8.</w:t>
      </w:r>
      <w:r w:rsidRPr="006A4932">
        <w:rPr>
          <w:rFonts w:ascii="Cambria" w:hAnsi="Cambria"/>
          <w:bCs/>
          <w:sz w:val="24"/>
          <w:szCs w:val="24"/>
        </w:rPr>
        <w:tab/>
        <w:t xml:space="preserve">Dostawca przy realizacji Umowy zobowiązuje się posługiwać rachunkiem rozliczeniowym, o którym mowa w art. 49 ust 1 pkt 1 ustawy z dnia 29 sierpnia 1997 r. Prawo Bankowe ujętym w wykazie podmiotów, o którym mowa w art. 96b ust 1 ustawy z dnia 11 marca 2004 r. o podatku od towarów i usług. Dostawca przyjmuje do wiadomości, że Zamawiający przy zapłacie wynagrodzenia będzie stosował </w:t>
      </w:r>
      <w:r w:rsidRPr="006A4932">
        <w:rPr>
          <w:rFonts w:ascii="Cambria" w:hAnsi="Cambria"/>
          <w:bCs/>
          <w:sz w:val="24"/>
          <w:szCs w:val="24"/>
        </w:rPr>
        <w:lastRenderedPageBreak/>
        <w:t>mechanizm podzielonej płatności, o którym mowa w art. 108a ust. 1 ustawy z dnia 11 marca 2004 r. o podatku od towarów usług (o ile dotyczy).</w:t>
      </w:r>
    </w:p>
    <w:p w14:paraId="1BB64CE0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</w:p>
    <w:p w14:paraId="0FCC89AB" w14:textId="77777777" w:rsidR="00B7772A" w:rsidRPr="006A4932" w:rsidRDefault="00B7772A" w:rsidP="00B7772A">
      <w:pPr>
        <w:spacing w:after="0"/>
        <w:ind w:firstLine="567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</w:t>
      </w:r>
      <w:r w:rsidRPr="006A4932">
        <w:rPr>
          <w:rFonts w:ascii="Cambria" w:hAnsi="Cambria"/>
          <w:bCs/>
          <w:sz w:val="24"/>
          <w:szCs w:val="24"/>
        </w:rPr>
        <w:tab/>
        <w:t>9</w:t>
      </w:r>
    </w:p>
    <w:p w14:paraId="34CA1E5E" w14:textId="77777777" w:rsidR="00B7772A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W razie niewykonania lub nienależytego wykonania umowy przez Wykonawcę, Zamawiający ma prawo naliczyć Wykonawcy kary umowne zgodnie z zasadą:</w:t>
      </w:r>
    </w:p>
    <w:p w14:paraId="48FBCD4C" w14:textId="77777777" w:rsidR="00B7772A" w:rsidRPr="006A4932" w:rsidRDefault="00B7772A" w:rsidP="00B7772A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1)</w:t>
      </w:r>
      <w:r w:rsidRPr="006A4932">
        <w:rPr>
          <w:rFonts w:ascii="Cambria" w:hAnsi="Cambria"/>
          <w:bCs/>
          <w:sz w:val="24"/>
          <w:szCs w:val="24"/>
        </w:rPr>
        <w:tab/>
        <w:t xml:space="preserve">W przypadku odstąpienia od umowy z winy Wykonawcy  - 10% wartości umowy, określonej w § 6 ust 1 umowy. </w:t>
      </w:r>
    </w:p>
    <w:p w14:paraId="7EFFAB95" w14:textId="04638BD1" w:rsidR="00B7772A" w:rsidRPr="006A4932" w:rsidRDefault="00B7772A" w:rsidP="00B7772A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2)</w:t>
      </w:r>
      <w:r w:rsidRPr="006A4932">
        <w:rPr>
          <w:rFonts w:ascii="Cambria" w:hAnsi="Cambria"/>
          <w:bCs/>
          <w:sz w:val="24"/>
          <w:szCs w:val="24"/>
        </w:rPr>
        <w:tab/>
        <w:t xml:space="preserve">W przypadku zwłoki w dostawie sprzętu w stosunku do terminów ustalonych w </w:t>
      </w:r>
      <w:r w:rsidR="00487C6D" w:rsidRPr="006A4932">
        <w:rPr>
          <w:rFonts w:ascii="Cambria" w:hAnsi="Cambria"/>
          <w:bCs/>
          <w:sz w:val="24"/>
          <w:szCs w:val="24"/>
        </w:rPr>
        <w:br/>
      </w:r>
      <w:r w:rsidRPr="006A4932">
        <w:rPr>
          <w:rFonts w:ascii="Cambria" w:hAnsi="Cambria"/>
          <w:bCs/>
          <w:sz w:val="24"/>
          <w:szCs w:val="24"/>
        </w:rPr>
        <w:t>§ 3 niniejszej umowy - 0,2% wartości umowy określonej w § 6 ust 1, za każdy dzień zwłoki.</w:t>
      </w:r>
    </w:p>
    <w:p w14:paraId="31665E34" w14:textId="77777777" w:rsidR="00B7772A" w:rsidRPr="006A4932" w:rsidRDefault="00B7772A" w:rsidP="00B7772A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3)</w:t>
      </w:r>
      <w:r w:rsidRPr="006A4932">
        <w:rPr>
          <w:rFonts w:ascii="Cambria" w:hAnsi="Cambria"/>
          <w:bCs/>
          <w:sz w:val="24"/>
          <w:szCs w:val="24"/>
        </w:rPr>
        <w:tab/>
        <w:t>Łączna wartość naliczonych kar z tytułu zwłoki nie może przekroczyć 20% wartości wynagrodzenia określonego w § 6 ust 1. W przypadku, gdy łączna wartość naliczonych kar osiągnęłaby poziom 20% wartości umowy, Zamawiający uzna, że Wykonawca odstąpił od umowy i zastosowane zostaną postanowienia ust. 1 niniejszego paragrafu. W powyższej sytuacji naliczone kary sumują się.</w:t>
      </w:r>
    </w:p>
    <w:p w14:paraId="6C5A3869" w14:textId="3F38BA19" w:rsidR="00D1245C" w:rsidRPr="006A4932" w:rsidRDefault="00B7772A" w:rsidP="00B7772A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W przypadku, gdy kara umowna nie pokrywa poniesionej szkody, stronom służy prawo dochodzenia odszkodowania uzupełniającego na zasadach ogólnych Kodeksu Cywilnego.</w:t>
      </w:r>
    </w:p>
    <w:p w14:paraId="3578CCF8" w14:textId="273BD147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31086F5D" w14:textId="77777777" w:rsidR="00B7772A" w:rsidRPr="006A4932" w:rsidRDefault="00B7772A" w:rsidP="00487C6D">
      <w:pPr>
        <w:spacing w:after="0"/>
        <w:ind w:firstLine="567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</w:t>
      </w:r>
      <w:r w:rsidRPr="006A4932">
        <w:rPr>
          <w:rFonts w:ascii="Cambria" w:hAnsi="Cambria"/>
          <w:bCs/>
          <w:sz w:val="24"/>
          <w:szCs w:val="24"/>
        </w:rPr>
        <w:tab/>
        <w:t>10</w:t>
      </w:r>
    </w:p>
    <w:p w14:paraId="2BA51E93" w14:textId="77777777" w:rsidR="00B7772A" w:rsidRPr="006A4932" w:rsidRDefault="00B7772A" w:rsidP="00487C6D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Zamawiający jest uprawniony do odstąpienia od Umowy w terminie 14 dni od dnia stwierdzenia podstawy do odstąpienia, w przypadku niewykonywania lub nienależytego wykonywania Umowy przez Wykonawcę, w szczególności w przypadku:</w:t>
      </w:r>
    </w:p>
    <w:p w14:paraId="7892B46E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a) zwłoki w wykonaniu przedmiotu Umowy,</w:t>
      </w:r>
    </w:p>
    <w:p w14:paraId="2F20E7A8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b) niedostarczenia przedmiotu Umowy w terminie,</w:t>
      </w:r>
    </w:p>
    <w:p w14:paraId="1C63F013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c) dostarczenia sprzętu niezgodnego z wymaganiami określonymi w Opisie Przedmiotu Zamówienia lub Umowie,</w:t>
      </w:r>
    </w:p>
    <w:p w14:paraId="40FDCCCA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d) niedostarczenia w miejsce wadliwego sprzętu wolnego od wad, jeżeli taki obowiązek wynika z Umowy,</w:t>
      </w:r>
    </w:p>
    <w:p w14:paraId="63A62A96" w14:textId="0E433AC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e) niedostarczenia wymaganej dokumentacji lub dokumentów potwierdzających zgodność dostarczonego sprzętu z wymaganiami Umowy, jeżeli ich brak uniemożliwia dokonanie odbioru.</w:t>
      </w:r>
    </w:p>
    <w:p w14:paraId="44329047" w14:textId="77777777" w:rsidR="00487C6D" w:rsidRPr="006A4932" w:rsidRDefault="00487C6D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</w:p>
    <w:p w14:paraId="78BCA816" w14:textId="2CB145E2" w:rsidR="00B7772A" w:rsidRPr="006A4932" w:rsidRDefault="00B7772A" w:rsidP="00487C6D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 11</w:t>
      </w:r>
    </w:p>
    <w:p w14:paraId="78894DE6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Zamawiający dopuszcza możliwość dokonywania zmian w treści niniejszej umowy w sytuacjach, gdy wystąpi co najmniej jedna z poniżej wymienionych okoliczności:</w:t>
      </w:r>
    </w:p>
    <w:p w14:paraId="467E5EC6" w14:textId="18C0053A" w:rsidR="00B7772A" w:rsidRPr="006A4932" w:rsidRDefault="00B7772A" w:rsidP="00487C6D">
      <w:pPr>
        <w:spacing w:after="0"/>
        <w:ind w:left="426" w:hanging="426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lastRenderedPageBreak/>
        <w:t>1)</w:t>
      </w:r>
      <w:r w:rsidRPr="006A4932">
        <w:rPr>
          <w:rFonts w:ascii="Cambria" w:hAnsi="Cambria"/>
          <w:bCs/>
          <w:sz w:val="24"/>
          <w:szCs w:val="24"/>
        </w:rPr>
        <w:tab/>
        <w:t>gdy z przyczyn niezawinionych przez Wykonawcę nie jest możliwe dostarczenie wskazanych w ofercie artykułów, Zamawiający dopuszcza ich zmianę na artykuły nie gorsze niż zaoferowane, bez zwiększenia wynagrodzenia określonego</w:t>
      </w:r>
      <w:r w:rsidR="00487C6D" w:rsidRPr="006A4932">
        <w:rPr>
          <w:rFonts w:ascii="Cambria" w:hAnsi="Cambria"/>
          <w:bCs/>
          <w:sz w:val="24"/>
          <w:szCs w:val="24"/>
        </w:rPr>
        <w:br/>
      </w:r>
      <w:r w:rsidRPr="006A4932">
        <w:rPr>
          <w:rFonts w:ascii="Cambria" w:hAnsi="Cambria"/>
          <w:bCs/>
          <w:sz w:val="24"/>
          <w:szCs w:val="24"/>
        </w:rPr>
        <w:t xml:space="preserve"> w § 6 ust. 1,</w:t>
      </w:r>
    </w:p>
    <w:p w14:paraId="7906B342" w14:textId="77777777" w:rsidR="00B7772A" w:rsidRPr="006A4932" w:rsidRDefault="00B7772A" w:rsidP="00487C6D">
      <w:pPr>
        <w:spacing w:after="0"/>
        <w:ind w:left="426" w:hanging="426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2)</w:t>
      </w:r>
      <w:r w:rsidRPr="006A4932">
        <w:rPr>
          <w:rFonts w:ascii="Cambria" w:hAnsi="Cambria"/>
          <w:bCs/>
          <w:sz w:val="24"/>
          <w:szCs w:val="24"/>
        </w:rPr>
        <w:tab/>
        <w:t>doszło do wydłużenia okresu gwarancyjnego przez producenta;</w:t>
      </w:r>
    </w:p>
    <w:p w14:paraId="1117E94F" w14:textId="77777777" w:rsidR="00B7772A" w:rsidRPr="006A4932" w:rsidRDefault="00B7772A" w:rsidP="00487C6D">
      <w:pPr>
        <w:spacing w:after="0"/>
        <w:ind w:left="426" w:hanging="426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3)</w:t>
      </w:r>
      <w:r w:rsidRPr="006A4932">
        <w:rPr>
          <w:rFonts w:ascii="Cambria" w:hAnsi="Cambria"/>
          <w:bCs/>
          <w:sz w:val="24"/>
          <w:szCs w:val="24"/>
        </w:rPr>
        <w:tab/>
        <w:t>niezbędna jest zmiana sposobu wykonania zobowiązania z przyczyn niezawinionych przez Wykonawcę, o ile zmiana taka jest korzystna dla Zamawiającego lub jest konieczna w celu prawidłowego wykonania umowy;</w:t>
      </w:r>
    </w:p>
    <w:p w14:paraId="5D5E38C4" w14:textId="77777777" w:rsidR="00B7772A" w:rsidRPr="006A4932" w:rsidRDefault="00B7772A" w:rsidP="00487C6D">
      <w:pPr>
        <w:spacing w:after="0"/>
        <w:ind w:left="426" w:hanging="426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4)</w:t>
      </w:r>
      <w:r w:rsidRPr="006A4932">
        <w:rPr>
          <w:rFonts w:ascii="Cambria" w:hAnsi="Cambria"/>
          <w:bCs/>
          <w:sz w:val="24"/>
          <w:szCs w:val="24"/>
        </w:rPr>
        <w:tab/>
        <w:t>jeżeli nastąpi zmiana powszechnie obowiązujących przepisów prawa w zakresie mającym wpływ na realizację przedmiotu zamówienia;</w:t>
      </w:r>
    </w:p>
    <w:p w14:paraId="02B49278" w14:textId="77777777" w:rsidR="00B7772A" w:rsidRPr="006A4932" w:rsidRDefault="00B7772A" w:rsidP="00487C6D">
      <w:pPr>
        <w:spacing w:after="0"/>
        <w:ind w:left="426" w:hanging="426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5)</w:t>
      </w:r>
      <w:r w:rsidRPr="006A4932">
        <w:rPr>
          <w:rFonts w:ascii="Cambria" w:hAnsi="Cambria"/>
          <w:bCs/>
          <w:sz w:val="24"/>
          <w:szCs w:val="24"/>
        </w:rPr>
        <w:tab/>
        <w:t>nastąpi zmiana danych wykonawcy np. zmiana adresu, osób kontaktowych itp.</w:t>
      </w:r>
    </w:p>
    <w:p w14:paraId="6463C235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</w:p>
    <w:p w14:paraId="621E696F" w14:textId="77777777" w:rsidR="00B7772A" w:rsidRPr="006A4932" w:rsidRDefault="00B7772A" w:rsidP="00487C6D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§12</w:t>
      </w:r>
    </w:p>
    <w:p w14:paraId="43BFB3AC" w14:textId="77777777" w:rsidR="00B7772A" w:rsidRPr="006A4932" w:rsidRDefault="00B7772A" w:rsidP="00487C6D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Wszelkie spory powstałe na tle wykonania niniejszej umowy Strony zobowiązują się rozwiązywać polubownie. W przypadku, kiedy okaże się to niemożliwe, spory te zostaną poddane przez Strony rozstrzygnięciu przez Sąd miejscowo właściwy dla siedziby Zamawiającego. Strony zobowiązują się wykonać orzeczenie Sądu natychmiast i dobrowolnie.</w:t>
      </w:r>
    </w:p>
    <w:p w14:paraId="2C5C99FD" w14:textId="77777777" w:rsidR="00B7772A" w:rsidRPr="006A4932" w:rsidRDefault="00B7772A" w:rsidP="00487C6D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W sprawach nie uregulowanych niniejszą umową mają zastosowanie przepisy Kodeksu Cywilnego.</w:t>
      </w:r>
    </w:p>
    <w:p w14:paraId="778C43D7" w14:textId="77777777" w:rsidR="00B7772A" w:rsidRPr="006A4932" w:rsidRDefault="00B7772A" w:rsidP="00487C6D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3.</w:t>
      </w:r>
      <w:r w:rsidRPr="006A4932">
        <w:rPr>
          <w:rFonts w:ascii="Cambria" w:hAnsi="Cambria"/>
          <w:bCs/>
          <w:sz w:val="24"/>
          <w:szCs w:val="24"/>
        </w:rPr>
        <w:tab/>
        <w:t>Wykonawcy zostaną powierzone do przetwarzania dane osobowe uczestników projektu biorących udział w szkoleniu, w zakresie niezbędnym do realizacji tego szkolenia. Powierzenie nastąpi na podstawie odrębnej umowy o powierzenie przetwarzania danych osobowych, zgodnie z obowiązującymi przepisami i wymogami RODO, w tym ochronę praw osób, których dane dotyczą. Wykonawca zobowiązuje się do:</w:t>
      </w:r>
    </w:p>
    <w:p w14:paraId="5B139381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1)</w:t>
      </w:r>
      <w:r w:rsidRPr="006A4932">
        <w:rPr>
          <w:rFonts w:ascii="Cambria" w:hAnsi="Cambria"/>
          <w:bCs/>
          <w:sz w:val="24"/>
          <w:szCs w:val="24"/>
        </w:rPr>
        <w:tab/>
        <w:t>przetwarzania danych osobowych tylko w celu określonym w niniejszej Umowie,</w:t>
      </w:r>
    </w:p>
    <w:p w14:paraId="190E9435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2)</w:t>
      </w:r>
      <w:r w:rsidRPr="006A4932">
        <w:rPr>
          <w:rFonts w:ascii="Cambria" w:hAnsi="Cambria"/>
          <w:bCs/>
          <w:sz w:val="24"/>
          <w:szCs w:val="24"/>
        </w:rPr>
        <w:tab/>
        <w:t>zapewnienia bezpieczeństwa i właściwej ochrony przetwarzanych danych osobowych,</w:t>
      </w:r>
    </w:p>
    <w:p w14:paraId="5F586EA6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3)</w:t>
      </w:r>
      <w:r w:rsidRPr="006A4932">
        <w:rPr>
          <w:rFonts w:ascii="Cambria" w:hAnsi="Cambria"/>
          <w:bCs/>
          <w:sz w:val="24"/>
          <w:szCs w:val="24"/>
        </w:rPr>
        <w:tab/>
        <w:t>Wykonawca umożliwi Zamawiającemu nadzór i kontrolę nad przetwarzaniem i ochroną danych osobowych.</w:t>
      </w:r>
    </w:p>
    <w:p w14:paraId="5E99B563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</w:p>
    <w:p w14:paraId="49D0840F" w14:textId="77777777" w:rsidR="00B7772A" w:rsidRPr="006A4932" w:rsidRDefault="00B7772A" w:rsidP="00487C6D">
      <w:pPr>
        <w:spacing w:after="0"/>
        <w:ind w:firstLine="567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§</w:t>
      </w:r>
      <w:r w:rsidRPr="006A4932">
        <w:rPr>
          <w:rFonts w:ascii="Cambria" w:hAnsi="Cambria"/>
          <w:bCs/>
          <w:sz w:val="24"/>
          <w:szCs w:val="24"/>
        </w:rPr>
        <w:tab/>
        <w:t>13</w:t>
      </w:r>
    </w:p>
    <w:p w14:paraId="5F671F45" w14:textId="77777777" w:rsidR="00B7772A" w:rsidRPr="006A4932" w:rsidRDefault="00B7772A" w:rsidP="00487C6D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Zmiany umowy wymagają zgody obu stron w formie pisemnej pod rygorem nieważności.</w:t>
      </w:r>
    </w:p>
    <w:p w14:paraId="12278285" w14:textId="77777777" w:rsidR="00B7772A" w:rsidRPr="006A4932" w:rsidRDefault="00B7772A" w:rsidP="00487C6D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2.</w:t>
      </w:r>
      <w:r w:rsidRPr="006A4932">
        <w:rPr>
          <w:rFonts w:ascii="Cambria" w:hAnsi="Cambria"/>
          <w:bCs/>
          <w:sz w:val="24"/>
          <w:szCs w:val="24"/>
        </w:rPr>
        <w:tab/>
        <w:t>Niniejszą umowę sporządzono w dwóch jednobrzmiących egzemplarzach, jeden dla Zamawiającego i jeden dla Wykonawcy.</w:t>
      </w:r>
    </w:p>
    <w:p w14:paraId="10C6E3BD" w14:textId="77777777" w:rsidR="00B7772A" w:rsidRPr="006A4932" w:rsidRDefault="00B7772A" w:rsidP="00487C6D">
      <w:pPr>
        <w:spacing w:after="0"/>
        <w:ind w:left="284" w:hanging="284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3.</w:t>
      </w:r>
      <w:r w:rsidRPr="006A4932">
        <w:rPr>
          <w:rFonts w:ascii="Cambria" w:hAnsi="Cambria"/>
          <w:bCs/>
          <w:sz w:val="24"/>
          <w:szCs w:val="24"/>
        </w:rPr>
        <w:tab/>
        <w:t>Niniejsza umowa wchodzi w życie z dniem jej podpisania.</w:t>
      </w:r>
    </w:p>
    <w:p w14:paraId="391B7EB6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</w:p>
    <w:p w14:paraId="6ED8D6AB" w14:textId="77777777" w:rsidR="00B7772A" w:rsidRPr="006A4932" w:rsidRDefault="00B7772A" w:rsidP="00487C6D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lastRenderedPageBreak/>
        <w:t>§ 14</w:t>
      </w:r>
    </w:p>
    <w:p w14:paraId="0FB05410" w14:textId="77777777" w:rsidR="00B7772A" w:rsidRPr="006A4932" w:rsidRDefault="00B7772A" w:rsidP="00487C6D">
      <w:pPr>
        <w:tabs>
          <w:tab w:val="left" w:pos="284"/>
        </w:tabs>
        <w:spacing w:after="0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1.</w:t>
      </w:r>
      <w:r w:rsidRPr="006A4932">
        <w:rPr>
          <w:rFonts w:ascii="Cambria" w:hAnsi="Cambria"/>
          <w:bCs/>
          <w:sz w:val="24"/>
          <w:szCs w:val="24"/>
        </w:rPr>
        <w:tab/>
        <w:t>Integralne części niniejszej umowy stanowią:</w:t>
      </w:r>
    </w:p>
    <w:p w14:paraId="7A9599B0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a)</w:t>
      </w:r>
      <w:r w:rsidRPr="006A4932">
        <w:rPr>
          <w:rFonts w:ascii="Cambria" w:hAnsi="Cambria"/>
          <w:bCs/>
          <w:sz w:val="24"/>
          <w:szCs w:val="24"/>
        </w:rPr>
        <w:tab/>
        <w:t>Zapytanie ofertowe</w:t>
      </w:r>
    </w:p>
    <w:p w14:paraId="5835F7C3" w14:textId="3381EA45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b)</w:t>
      </w:r>
      <w:r w:rsidRPr="006A4932">
        <w:rPr>
          <w:rFonts w:ascii="Cambria" w:hAnsi="Cambria"/>
          <w:bCs/>
          <w:sz w:val="24"/>
          <w:szCs w:val="24"/>
        </w:rPr>
        <w:tab/>
        <w:t xml:space="preserve">Oferta Wykonawcy zgodnie z Formularzem oferty - załącznik nr 1 </w:t>
      </w:r>
      <w:bookmarkStart w:id="1" w:name="_GoBack"/>
      <w:bookmarkEnd w:id="1"/>
    </w:p>
    <w:p w14:paraId="296ED360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c)</w:t>
      </w:r>
      <w:r w:rsidRPr="006A4932">
        <w:rPr>
          <w:rFonts w:ascii="Cambria" w:hAnsi="Cambria"/>
          <w:bCs/>
          <w:sz w:val="24"/>
          <w:szCs w:val="24"/>
        </w:rPr>
        <w:tab/>
        <w:t>Oświadczenie Wykonawcy – załącznik nr 2</w:t>
      </w:r>
    </w:p>
    <w:p w14:paraId="1BAFD40E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d)</w:t>
      </w:r>
      <w:r w:rsidRPr="006A4932">
        <w:rPr>
          <w:rFonts w:ascii="Cambria" w:hAnsi="Cambria"/>
          <w:bCs/>
          <w:sz w:val="24"/>
          <w:szCs w:val="24"/>
        </w:rPr>
        <w:tab/>
        <w:t>Zaakceptowany wzór umowy – załącznik nr 3</w:t>
      </w:r>
    </w:p>
    <w:p w14:paraId="4366F02E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e)</w:t>
      </w:r>
      <w:r w:rsidRPr="006A4932">
        <w:rPr>
          <w:rFonts w:ascii="Cambria" w:hAnsi="Cambria"/>
          <w:bCs/>
          <w:sz w:val="24"/>
          <w:szCs w:val="24"/>
        </w:rPr>
        <w:tab/>
        <w:t>Zaakceptowana klauzula RODO – załącznik nr 4</w:t>
      </w:r>
    </w:p>
    <w:p w14:paraId="5F18FF68" w14:textId="77777777" w:rsidR="00B7772A" w:rsidRPr="006A4932" w:rsidRDefault="00B7772A" w:rsidP="00487C6D">
      <w:pPr>
        <w:spacing w:after="0"/>
        <w:ind w:left="567" w:hanging="283"/>
        <w:rPr>
          <w:rFonts w:ascii="Cambria" w:hAnsi="Cambria"/>
          <w:bCs/>
          <w:sz w:val="24"/>
          <w:szCs w:val="24"/>
        </w:rPr>
      </w:pPr>
      <w:r w:rsidRPr="006A4932">
        <w:rPr>
          <w:rFonts w:ascii="Cambria" w:hAnsi="Cambria"/>
          <w:bCs/>
          <w:sz w:val="24"/>
          <w:szCs w:val="24"/>
        </w:rPr>
        <w:t>f)</w:t>
      </w:r>
      <w:r w:rsidRPr="006A4932">
        <w:rPr>
          <w:rFonts w:ascii="Cambria" w:hAnsi="Cambria"/>
          <w:bCs/>
          <w:sz w:val="24"/>
          <w:szCs w:val="24"/>
        </w:rPr>
        <w:tab/>
        <w:t>Protokół odbioru – wzór, -załącznik nr 5</w:t>
      </w:r>
    </w:p>
    <w:p w14:paraId="5D0B2BCB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</w:p>
    <w:p w14:paraId="109C03FC" w14:textId="77777777" w:rsidR="00B7772A" w:rsidRPr="006A4932" w:rsidRDefault="00B7772A" w:rsidP="00B7772A">
      <w:pPr>
        <w:spacing w:after="0"/>
        <w:rPr>
          <w:rFonts w:ascii="Cambria" w:hAnsi="Cambria"/>
          <w:bCs/>
          <w:sz w:val="24"/>
          <w:szCs w:val="24"/>
        </w:rPr>
      </w:pPr>
    </w:p>
    <w:p w14:paraId="3CD86516" w14:textId="4C5189FA" w:rsidR="00D1245C" w:rsidRPr="006A4932" w:rsidRDefault="00B7772A" w:rsidP="00B7772A">
      <w:pPr>
        <w:spacing w:after="0"/>
        <w:rPr>
          <w:rFonts w:ascii="Cambria" w:hAnsi="Cambria"/>
          <w:b/>
          <w:bCs/>
          <w:sz w:val="24"/>
          <w:szCs w:val="24"/>
        </w:rPr>
      </w:pPr>
      <w:r w:rsidRPr="006A4932">
        <w:rPr>
          <w:rFonts w:ascii="Cambria" w:hAnsi="Cambria"/>
          <w:b/>
          <w:bCs/>
          <w:sz w:val="24"/>
          <w:szCs w:val="24"/>
        </w:rPr>
        <w:t xml:space="preserve">          ZAMAWIAJĄCY                                                                                                 WYKONAWCA</w:t>
      </w:r>
    </w:p>
    <w:p w14:paraId="7BCE3356" w14:textId="3E18524A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4619AA63" w14:textId="56976DA1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0A558BFE" w14:textId="36467575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4814D927" w14:textId="2BDF69FF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34F23481" w14:textId="1A0A887D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2122E726" w14:textId="3EE56F57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02ED3B52" w14:textId="4810010A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2904C742" w14:textId="76D9CB1B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1C51B13D" w14:textId="77777777" w:rsidR="00D1245C" w:rsidRPr="006A4932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36289A61" w14:textId="77777777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481F35A3" w14:textId="42073F67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2B1830FB" w14:textId="63C834CA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129E2817" w14:textId="4F2B4D90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4B4B6E1F" w14:textId="5C0334F6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1DD21B24" w14:textId="0F567ACD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03B1C05A" w14:textId="49AF0417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5A3CC836" w14:textId="0C1DD829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6FFA474E" w14:textId="156D8D9F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26DEBB12" w14:textId="3ADE80D6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05016FDB" w14:textId="1D3E9324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049F9AC2" w14:textId="486D998C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2FA86A4D" w14:textId="78E30B86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393E07D2" w14:textId="0C631848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50A73C86" w14:textId="7CE52BF9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5F21DDCB" w14:textId="54036A6C" w:rsidR="00D1245C" w:rsidRDefault="00D1245C" w:rsidP="00D1245C">
      <w:pPr>
        <w:spacing w:after="0"/>
        <w:rPr>
          <w:rFonts w:ascii="Cambria" w:hAnsi="Cambria"/>
          <w:bCs/>
          <w:sz w:val="24"/>
          <w:szCs w:val="24"/>
        </w:rPr>
      </w:pPr>
    </w:p>
    <w:p w14:paraId="79628884" w14:textId="2A40D791" w:rsidR="00D1245C" w:rsidRDefault="00D1245C" w:rsidP="00D1245C">
      <w:pPr>
        <w:pStyle w:val="Nrparagrafu"/>
        <w:numPr>
          <w:ilvl w:val="0"/>
          <w:numId w:val="0"/>
        </w:numPr>
        <w:spacing w:line="276" w:lineRule="auto"/>
        <w:jc w:val="left"/>
        <w:rPr>
          <w:rFonts w:ascii="Cambria" w:hAnsi="Cambria"/>
          <w:szCs w:val="24"/>
        </w:rPr>
      </w:pPr>
    </w:p>
    <w:p w14:paraId="3F5C9C7C" w14:textId="77777777" w:rsidR="000906C1" w:rsidRPr="00480871" w:rsidRDefault="000906C1" w:rsidP="002A5BF6">
      <w:pPr>
        <w:keepNext/>
        <w:keepLines/>
        <w:tabs>
          <w:tab w:val="left" w:pos="142"/>
        </w:tabs>
        <w:spacing w:after="0" w:line="276" w:lineRule="auto"/>
        <w:jc w:val="both"/>
        <w:rPr>
          <w:rFonts w:ascii="Cambria" w:hAnsi="Cambria"/>
          <w:szCs w:val="24"/>
        </w:rPr>
      </w:pPr>
    </w:p>
    <w:p w14:paraId="7BCC2A48" w14:textId="77777777" w:rsidR="00653301" w:rsidRPr="00480871" w:rsidRDefault="00653301" w:rsidP="002A5BF6">
      <w:pPr>
        <w:keepNext/>
        <w:keepLines/>
        <w:spacing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14:paraId="5DE8CFA6" w14:textId="05B9C2C2" w:rsidR="003F66C1" w:rsidRPr="00480871" w:rsidRDefault="005A3672" w:rsidP="005A3672">
      <w:pPr>
        <w:keepNext/>
        <w:keepLines/>
        <w:spacing w:line="276" w:lineRule="auto"/>
        <w:jc w:val="right"/>
        <w:rPr>
          <w:rFonts w:ascii="Cambria" w:eastAsia="Times New Roman" w:hAnsi="Cambria"/>
          <w:b/>
          <w:sz w:val="24"/>
          <w:szCs w:val="24"/>
        </w:rPr>
      </w:pPr>
      <w:r w:rsidRPr="00480871">
        <w:rPr>
          <w:rFonts w:ascii="Cambria" w:eastAsia="Times New Roman" w:hAnsi="Cambria"/>
          <w:b/>
          <w:sz w:val="24"/>
          <w:szCs w:val="24"/>
        </w:rPr>
        <w:t>Załącznik nr 5</w:t>
      </w:r>
    </w:p>
    <w:p w14:paraId="47730160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b/>
          <w:sz w:val="24"/>
          <w:szCs w:val="24"/>
        </w:rPr>
      </w:pPr>
      <w:r w:rsidRPr="00480871">
        <w:rPr>
          <w:rFonts w:ascii="Cambria" w:eastAsia="Times New Roman" w:hAnsi="Cambria"/>
          <w:b/>
          <w:sz w:val="24"/>
          <w:szCs w:val="24"/>
        </w:rPr>
        <w:t>PROTOKÓŁ ODBIORU</w:t>
      </w:r>
    </w:p>
    <w:p w14:paraId="3E03BE67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30AC5C12" w14:textId="77777777" w:rsidR="003F66C1" w:rsidRPr="00480871" w:rsidRDefault="003F66C1" w:rsidP="002A5BF6">
      <w:pPr>
        <w:keepNext/>
        <w:keepLines/>
        <w:spacing w:after="0" w:line="276" w:lineRule="auto"/>
        <w:ind w:left="4" w:right="7000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 xml:space="preserve">Przedmiot Umowy: </w:t>
      </w:r>
    </w:p>
    <w:p w14:paraId="5F54F288" w14:textId="77777777" w:rsidR="003F66C1" w:rsidRPr="00480871" w:rsidRDefault="003F66C1" w:rsidP="002A5BF6">
      <w:pPr>
        <w:keepNext/>
        <w:keepLines/>
        <w:spacing w:after="0" w:line="276" w:lineRule="auto"/>
        <w:ind w:left="4" w:right="7000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</w:t>
      </w:r>
    </w:p>
    <w:p w14:paraId="58E93CFF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Podstawa prawna:</w:t>
      </w:r>
    </w:p>
    <w:p w14:paraId="06D5EA91" w14:textId="77777777" w:rsidR="003F66C1" w:rsidRPr="00480871" w:rsidRDefault="003F66C1" w:rsidP="002A5BF6">
      <w:pPr>
        <w:keepNext/>
        <w:keepLines/>
        <w:tabs>
          <w:tab w:val="left" w:pos="3924"/>
        </w:tabs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Umowa nr ………………. zawarta pomiędzy ……………………….a ………………………,</w:t>
      </w:r>
    </w:p>
    <w:p w14:paraId="57946DAE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Zamawiający:</w:t>
      </w:r>
    </w:p>
    <w:p w14:paraId="74407E1B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…………………………………………………………………………………………………….</w:t>
      </w:r>
    </w:p>
    <w:p w14:paraId="6932C01A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Wykonawca:</w:t>
      </w:r>
    </w:p>
    <w:p w14:paraId="5B008DAB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…………………………………………………………………………………………………….</w:t>
      </w:r>
    </w:p>
    <w:p w14:paraId="3F47CC5C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4077CD33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Wyniki prac według umowy:</w:t>
      </w:r>
    </w:p>
    <w:p w14:paraId="4F07E6F5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41F24" w14:textId="77777777" w:rsidR="003F66C1" w:rsidRPr="00480871" w:rsidRDefault="003F66C1" w:rsidP="002A5BF6">
      <w:pPr>
        <w:keepNext/>
        <w:keepLines/>
        <w:spacing w:after="0" w:line="276" w:lineRule="auto"/>
        <w:ind w:left="338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(wypełnia Wykonawca)</w:t>
      </w:r>
    </w:p>
    <w:p w14:paraId="539B959F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12C7E42F" w14:textId="77777777" w:rsidR="003F66C1" w:rsidRPr="00480871" w:rsidRDefault="003F66C1" w:rsidP="002A5BF6">
      <w:pPr>
        <w:keepNext/>
        <w:keepLines/>
        <w:spacing w:after="0" w:line="276" w:lineRule="auto"/>
        <w:ind w:left="3124"/>
        <w:jc w:val="both"/>
        <w:rPr>
          <w:rFonts w:ascii="Cambria" w:eastAsia="Times New Roman" w:hAnsi="Cambria"/>
          <w:b/>
          <w:sz w:val="24"/>
          <w:szCs w:val="24"/>
        </w:rPr>
      </w:pPr>
      <w:r w:rsidRPr="00480871">
        <w:rPr>
          <w:rFonts w:ascii="Cambria" w:eastAsia="Times New Roman" w:hAnsi="Cambria"/>
          <w:b/>
          <w:sz w:val="24"/>
          <w:szCs w:val="24"/>
        </w:rPr>
        <w:t>Oświadczenie Wykonawcy:</w:t>
      </w:r>
    </w:p>
    <w:p w14:paraId="19899660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4E5A964C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Wykonawca oświadcza, że Umowa została wykonana zgodnie z ofertą Wykonawcy, obowiązującymi przepisami i standardami wykonania.</w:t>
      </w:r>
    </w:p>
    <w:p w14:paraId="0444CF02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</w:p>
    <w:p w14:paraId="5EC63AB2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</w:p>
    <w:p w14:paraId="75C696A0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</w:p>
    <w:p w14:paraId="5E8D81C4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…………………, dnia …………………… ……………………………..</w:t>
      </w:r>
    </w:p>
    <w:p w14:paraId="75B82FF7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(podpis Wykonawcy)</w:t>
      </w:r>
    </w:p>
    <w:p w14:paraId="361508EC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600418AE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1833A7FA" w14:textId="77777777" w:rsidR="003F66C1" w:rsidRPr="00480871" w:rsidRDefault="003F66C1" w:rsidP="002A5BF6">
      <w:pPr>
        <w:keepNext/>
        <w:keepLines/>
        <w:spacing w:after="0" w:line="276" w:lineRule="auto"/>
        <w:ind w:left="2964"/>
        <w:jc w:val="both"/>
        <w:rPr>
          <w:rFonts w:ascii="Cambria" w:eastAsia="Times New Roman" w:hAnsi="Cambria"/>
          <w:b/>
          <w:sz w:val="24"/>
          <w:szCs w:val="24"/>
        </w:rPr>
      </w:pPr>
      <w:r w:rsidRPr="00480871">
        <w:rPr>
          <w:rFonts w:ascii="Cambria" w:eastAsia="Times New Roman" w:hAnsi="Cambria"/>
          <w:b/>
          <w:sz w:val="24"/>
          <w:szCs w:val="24"/>
        </w:rPr>
        <w:t>Oświadczenie Zamawiającego:</w:t>
      </w:r>
    </w:p>
    <w:p w14:paraId="10BFD05B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29A8DED2" w14:textId="77777777" w:rsidR="003F66C1" w:rsidRPr="00480871" w:rsidRDefault="003F66C1" w:rsidP="002A5BF6">
      <w:pPr>
        <w:keepNext/>
        <w:keepLines/>
        <w:tabs>
          <w:tab w:val="left" w:pos="1084"/>
        </w:tabs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Zamawiający,  po przeprowadzeniu kontroli wykonania Umowy, podjął decyzję o:</w:t>
      </w:r>
    </w:p>
    <w:p w14:paraId="4E78D4C3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0C8718B5" w14:textId="77777777" w:rsidR="003F66C1" w:rsidRPr="00480871" w:rsidRDefault="003F66C1" w:rsidP="002A5BF6">
      <w:pPr>
        <w:keepNext/>
        <w:keepLines/>
        <w:numPr>
          <w:ilvl w:val="0"/>
          <w:numId w:val="23"/>
        </w:numPr>
        <w:tabs>
          <w:tab w:val="left" w:pos="244"/>
        </w:tabs>
        <w:spacing w:after="0" w:line="276" w:lineRule="auto"/>
        <w:ind w:left="4" w:right="4020" w:hanging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pozytywnym wyniku kontroli wykonania Umowy – bez zastrzeżeń</w:t>
      </w:r>
    </w:p>
    <w:p w14:paraId="35CB7F64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5AE2FC8A" w14:textId="77777777" w:rsidR="003F66C1" w:rsidRPr="00480871" w:rsidRDefault="003F66C1" w:rsidP="002A5BF6">
      <w:pPr>
        <w:keepNext/>
        <w:keepLines/>
        <w:numPr>
          <w:ilvl w:val="0"/>
          <w:numId w:val="23"/>
        </w:numPr>
        <w:tabs>
          <w:tab w:val="left" w:pos="244"/>
        </w:tabs>
        <w:spacing w:after="0" w:line="276" w:lineRule="auto"/>
        <w:ind w:left="4" w:right="4040" w:hanging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negatywnym wyniku kontroli wykonania Umowy - ze względu na wyszczególnione poniżej wady</w:t>
      </w:r>
    </w:p>
    <w:p w14:paraId="50FF1279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64748BB7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Uwagi, zastrzeżenia do wykonania Umowy wraz z ich uzasadnieniem:</w:t>
      </w:r>
    </w:p>
    <w:p w14:paraId="1307E369" w14:textId="01B2605A" w:rsidR="003F66C1" w:rsidRPr="00480871" w:rsidRDefault="003F66C1" w:rsidP="005A3672">
      <w:pPr>
        <w:keepNext/>
        <w:keepLines/>
        <w:numPr>
          <w:ilvl w:val="0"/>
          <w:numId w:val="24"/>
        </w:numPr>
        <w:spacing w:after="0" w:line="276" w:lineRule="auto"/>
        <w:ind w:left="993" w:hanging="426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</w:t>
      </w:r>
    </w:p>
    <w:p w14:paraId="506D1465" w14:textId="2B64C0F3" w:rsidR="003F66C1" w:rsidRPr="00480871" w:rsidRDefault="003F66C1" w:rsidP="005A3672">
      <w:pPr>
        <w:keepNext/>
        <w:keepLines/>
        <w:numPr>
          <w:ilvl w:val="0"/>
          <w:numId w:val="24"/>
        </w:numPr>
        <w:tabs>
          <w:tab w:val="left" w:pos="851"/>
        </w:tabs>
        <w:spacing w:after="0" w:line="276" w:lineRule="auto"/>
        <w:ind w:left="993" w:hanging="426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</w:t>
      </w:r>
    </w:p>
    <w:p w14:paraId="03B4487A" w14:textId="77777777" w:rsidR="003F66C1" w:rsidRPr="00480871" w:rsidRDefault="003F66C1" w:rsidP="002A5BF6">
      <w:pPr>
        <w:keepNext/>
        <w:keepLines/>
        <w:numPr>
          <w:ilvl w:val="0"/>
          <w:numId w:val="24"/>
        </w:numPr>
        <w:tabs>
          <w:tab w:val="left" w:pos="851"/>
        </w:tabs>
        <w:spacing w:after="0" w:line="276" w:lineRule="auto"/>
        <w:ind w:left="993" w:hanging="426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</w:t>
      </w:r>
    </w:p>
    <w:p w14:paraId="364D255F" w14:textId="77777777" w:rsidR="003F66C1" w:rsidRPr="00480871" w:rsidRDefault="003F66C1" w:rsidP="002A5BF6">
      <w:pPr>
        <w:keepNext/>
        <w:keepLines/>
        <w:spacing w:after="0" w:line="276" w:lineRule="auto"/>
        <w:ind w:left="993" w:hanging="426"/>
        <w:jc w:val="both"/>
        <w:rPr>
          <w:rFonts w:ascii="Cambria" w:eastAsia="Times New Roman" w:hAnsi="Cambria"/>
          <w:sz w:val="24"/>
          <w:szCs w:val="24"/>
        </w:rPr>
      </w:pPr>
    </w:p>
    <w:p w14:paraId="489F7811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Termin na dokonanie ewentualnych poprawek…………</w:t>
      </w:r>
    </w:p>
    <w:p w14:paraId="28CDF3C0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000CE2D9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Dane osoby odbierającej przedmiot Umowy:</w:t>
      </w:r>
    </w:p>
    <w:p w14:paraId="096746FF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5A1B65E6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……………………………………………………………………………………………….</w:t>
      </w:r>
    </w:p>
    <w:p w14:paraId="68211811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58A520F0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Podpis osoby odbierającej zadanie:</w:t>
      </w:r>
    </w:p>
    <w:p w14:paraId="51ED6C15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1C5833C1" w14:textId="77777777" w:rsidR="003F66C1" w:rsidRPr="00480871" w:rsidRDefault="003F66C1" w:rsidP="002A5BF6">
      <w:pPr>
        <w:keepNext/>
        <w:keepLines/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……………………………………………….….</w:t>
      </w:r>
    </w:p>
    <w:p w14:paraId="7EC62995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13363B5B" w14:textId="77777777" w:rsidR="003F66C1" w:rsidRPr="00480871" w:rsidRDefault="003F66C1" w:rsidP="002A5BF6">
      <w:pPr>
        <w:keepNext/>
        <w:keepLines/>
        <w:tabs>
          <w:tab w:val="left" w:pos="5704"/>
        </w:tabs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Ze strony Wykonawcy:</w:t>
      </w:r>
      <w:r w:rsidRPr="00480871">
        <w:rPr>
          <w:rFonts w:ascii="Cambria" w:eastAsia="Times New Roman" w:hAnsi="Cambria"/>
          <w:sz w:val="24"/>
          <w:szCs w:val="24"/>
        </w:rPr>
        <w:tab/>
        <w:t>Ze strony Zamawiającego</w:t>
      </w:r>
    </w:p>
    <w:p w14:paraId="228FE036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04993C68" w14:textId="77777777" w:rsidR="003F66C1" w:rsidRPr="00480871" w:rsidRDefault="003F66C1" w:rsidP="002A5BF6">
      <w:pPr>
        <w:keepNext/>
        <w:keepLines/>
        <w:tabs>
          <w:tab w:val="left" w:pos="5504"/>
        </w:tabs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……………………………..….</w:t>
      </w:r>
      <w:r w:rsidRPr="00480871">
        <w:rPr>
          <w:rFonts w:ascii="Cambria" w:eastAsia="Times New Roman" w:hAnsi="Cambria"/>
          <w:sz w:val="24"/>
          <w:szCs w:val="24"/>
        </w:rPr>
        <w:tab/>
        <w:t>……………………………..….</w:t>
      </w:r>
    </w:p>
    <w:p w14:paraId="05AF0B85" w14:textId="77777777" w:rsidR="003F66C1" w:rsidRPr="00480871" w:rsidRDefault="003F66C1" w:rsidP="002A5BF6">
      <w:pPr>
        <w:keepNext/>
        <w:keepLines/>
        <w:tabs>
          <w:tab w:val="left" w:pos="5824"/>
        </w:tabs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(podpis i pieczątka)</w:t>
      </w:r>
      <w:r w:rsidRPr="00480871">
        <w:rPr>
          <w:rFonts w:ascii="Cambria" w:eastAsia="Times New Roman" w:hAnsi="Cambria"/>
          <w:sz w:val="24"/>
          <w:szCs w:val="24"/>
        </w:rPr>
        <w:tab/>
        <w:t>(podpis i pieczątka)</w:t>
      </w:r>
    </w:p>
    <w:p w14:paraId="2759A776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357A31E9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2BD97B88" w14:textId="77777777" w:rsidR="003F66C1" w:rsidRPr="00480871" w:rsidRDefault="003F66C1" w:rsidP="002A5BF6">
      <w:pPr>
        <w:keepNext/>
        <w:keepLines/>
        <w:tabs>
          <w:tab w:val="left" w:pos="363"/>
        </w:tabs>
        <w:spacing w:after="0" w:line="276" w:lineRule="auto"/>
        <w:ind w:left="4"/>
        <w:jc w:val="both"/>
        <w:rPr>
          <w:rFonts w:ascii="Cambria" w:eastAsia="Times New Roman" w:hAnsi="Cambria"/>
          <w:sz w:val="24"/>
          <w:szCs w:val="24"/>
        </w:rPr>
      </w:pPr>
      <w:r w:rsidRPr="00480871">
        <w:rPr>
          <w:rFonts w:ascii="Cambria" w:eastAsia="Times New Roman" w:hAnsi="Cambria"/>
          <w:sz w:val="24"/>
          <w:szCs w:val="24"/>
        </w:rPr>
        <w:t>Łódź, dnia ………………………</w:t>
      </w:r>
    </w:p>
    <w:p w14:paraId="5164D99C" w14:textId="77777777" w:rsidR="003F66C1" w:rsidRPr="00480871" w:rsidRDefault="003F66C1" w:rsidP="002A5BF6">
      <w:pPr>
        <w:keepNext/>
        <w:keepLines/>
        <w:spacing w:after="0" w:line="276" w:lineRule="auto"/>
        <w:jc w:val="both"/>
        <w:rPr>
          <w:rFonts w:ascii="Cambria" w:eastAsia="Times New Roman" w:hAnsi="Cambria"/>
          <w:sz w:val="24"/>
          <w:szCs w:val="24"/>
        </w:rPr>
      </w:pPr>
    </w:p>
    <w:p w14:paraId="1DF2279D" w14:textId="18617BE7" w:rsidR="003F66C1" w:rsidRPr="00480871" w:rsidRDefault="003F66C1" w:rsidP="002A5BF6">
      <w:pPr>
        <w:keepNext/>
        <w:keepLines/>
        <w:spacing w:line="276" w:lineRule="auto"/>
        <w:rPr>
          <w:rFonts w:ascii="Cambria" w:hAnsi="Cambria"/>
          <w:sz w:val="24"/>
          <w:szCs w:val="24"/>
        </w:rPr>
      </w:pPr>
    </w:p>
    <w:sectPr w:rsidR="003F66C1" w:rsidRPr="00480871" w:rsidSect="00D2413D">
      <w:headerReference w:type="default" r:id="rId8"/>
      <w:footerReference w:type="default" r:id="rId9"/>
      <w:pgSz w:w="11906" w:h="16838" w:code="9"/>
      <w:pgMar w:top="99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4AA8A" w14:textId="77777777" w:rsidR="009252D2" w:rsidRDefault="009252D2" w:rsidP="00614E6C">
      <w:pPr>
        <w:spacing w:after="0" w:line="240" w:lineRule="auto"/>
      </w:pPr>
      <w:r>
        <w:separator/>
      </w:r>
    </w:p>
  </w:endnote>
  <w:endnote w:type="continuationSeparator" w:id="0">
    <w:p w14:paraId="50DF0DFD" w14:textId="77777777" w:rsidR="009252D2" w:rsidRDefault="009252D2" w:rsidP="0061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2B0B2" w14:textId="403527EB" w:rsidR="00FE7EA9" w:rsidRDefault="007639BD">
    <w:pPr>
      <w:pStyle w:val="Stopka"/>
      <w:jc w:val="right"/>
    </w:pPr>
    <w:r>
      <w:fldChar w:fldCharType="begin"/>
    </w:r>
    <w:r w:rsidR="00FE7EA9">
      <w:instrText>PAGE   \* MERGEFORMAT</w:instrText>
    </w:r>
    <w:r>
      <w:fldChar w:fldCharType="separate"/>
    </w:r>
    <w:r w:rsidR="006A4932">
      <w:rPr>
        <w:noProof/>
      </w:rPr>
      <w:t>6</w:t>
    </w:r>
    <w:r>
      <w:fldChar w:fldCharType="end"/>
    </w:r>
  </w:p>
  <w:p w14:paraId="4791DDF3" w14:textId="77777777" w:rsidR="005E6C62" w:rsidRPr="005E6C62" w:rsidRDefault="005E6C62" w:rsidP="005E6C62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/>
        <w:i/>
        <w:sz w:val="28"/>
        <w:szCs w:val="24"/>
        <w:lang w:eastAsia="ar-SA"/>
      </w:rPr>
    </w:pPr>
    <w:r w:rsidRPr="005E6C62">
      <w:rPr>
        <w:rFonts w:ascii="Times New Roman" w:eastAsia="Times New Roman" w:hAnsi="Times New Roman"/>
        <w:i/>
        <w:sz w:val="28"/>
        <w:szCs w:val="24"/>
        <w:lang w:eastAsia="ar-SA"/>
      </w:rPr>
      <w:t>Zadanie jest finansowane ze środków Państwowego Funduszu Rehabilitacji Osób Niepełnosprawnych</w:t>
    </w:r>
  </w:p>
  <w:p w14:paraId="0821A6D6" w14:textId="77777777" w:rsidR="00034384" w:rsidRDefault="00034384" w:rsidP="0003438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3ACBE" w14:textId="77777777" w:rsidR="009252D2" w:rsidRDefault="009252D2" w:rsidP="00614E6C">
      <w:pPr>
        <w:spacing w:after="0" w:line="240" w:lineRule="auto"/>
      </w:pPr>
      <w:r>
        <w:separator/>
      </w:r>
    </w:p>
  </w:footnote>
  <w:footnote w:type="continuationSeparator" w:id="0">
    <w:p w14:paraId="5D372F8B" w14:textId="77777777" w:rsidR="009252D2" w:rsidRDefault="009252D2" w:rsidP="0061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2F9DB" w14:textId="77777777" w:rsidR="0044009F" w:rsidRPr="0044009F" w:rsidRDefault="0044009F" w:rsidP="0044009F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bookmarkStart w:id="2" w:name="_Hlk183177044"/>
    <w:bookmarkStart w:id="3" w:name="_Hlk173317572"/>
    <w:r w:rsidRPr="0044009F">
      <w:rPr>
        <w:rFonts w:ascii="Times New Roman" w:eastAsia="Times New Roman" w:hAnsi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9FF03D6" wp14:editId="27431324">
          <wp:simplePos x="0" y="0"/>
          <wp:positionH relativeFrom="column">
            <wp:posOffset>4405312</wp:posOffset>
          </wp:positionH>
          <wp:positionV relativeFrom="paragraph">
            <wp:posOffset>-290</wp:posOffset>
          </wp:positionV>
          <wp:extent cx="1601509" cy="1134745"/>
          <wp:effectExtent l="0" t="0" r="0" b="8255"/>
          <wp:wrapNone/>
          <wp:docPr id="1" name="Obraz 1" descr="istnioje od 1934c.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455002" name="Obraz 748455002" descr="istnioje od 1934c.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509" cy="1134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009F">
      <w:rPr>
        <w:rFonts w:ascii="Times New Roman" w:eastAsia="Times New Roman" w:hAnsi="Times New Roman"/>
        <w:b/>
        <w:noProof/>
        <w:sz w:val="28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53422338" wp14:editId="2B4DFEB3">
          <wp:simplePos x="0" y="0"/>
          <wp:positionH relativeFrom="column">
            <wp:posOffset>1524000</wp:posOffset>
          </wp:positionH>
          <wp:positionV relativeFrom="paragraph">
            <wp:posOffset>-48578</wp:posOffset>
          </wp:positionV>
          <wp:extent cx="2225040" cy="1183005"/>
          <wp:effectExtent l="0" t="0" r="3810" b="0"/>
          <wp:wrapNone/>
          <wp:docPr id="3" name="Obraz 3" descr="Niepeￅﾂnosprawnych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747399" name="Obraz 515747399" descr="Niepeￅﾂnosprawnych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009F">
      <w:rPr>
        <w:rFonts w:ascii="Times New Roman" w:eastAsia="Times New Roman" w:hAnsi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6A30ED52" wp14:editId="720D49E3">
          <wp:simplePos x="0" y="0"/>
          <wp:positionH relativeFrom="column">
            <wp:posOffset>-228600</wp:posOffset>
          </wp:positionH>
          <wp:positionV relativeFrom="paragraph">
            <wp:posOffset>170180</wp:posOffset>
          </wp:positionV>
          <wp:extent cx="1508760" cy="877570"/>
          <wp:effectExtent l="0" t="0" r="0" b="0"/>
          <wp:wrapNone/>
          <wp:docPr id="4" name="Obraz 4" descr="OWiT ￅﾁￃﾓDￅﾹ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WiT ￅﾁￃﾓDￅﾹ&#10;&#10;Zawartość wygenerowana przez AI może być niepoprawna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27F795" w14:textId="77777777" w:rsidR="0044009F" w:rsidRPr="0044009F" w:rsidRDefault="0044009F" w:rsidP="0044009F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/>
        <w:sz w:val="20"/>
        <w:szCs w:val="20"/>
        <w:lang w:eastAsia="ar-SA"/>
      </w:rPr>
    </w:pPr>
  </w:p>
  <w:p w14:paraId="0951D92E" w14:textId="77777777" w:rsidR="0044009F" w:rsidRPr="0044009F" w:rsidRDefault="0044009F" w:rsidP="0044009F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/>
        <w:sz w:val="20"/>
        <w:szCs w:val="20"/>
        <w:lang w:eastAsia="ar-SA"/>
      </w:rPr>
    </w:pPr>
  </w:p>
  <w:p w14:paraId="24057701" w14:textId="77777777" w:rsidR="0044009F" w:rsidRPr="0044009F" w:rsidRDefault="0044009F" w:rsidP="0044009F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/>
        <w:sz w:val="20"/>
        <w:szCs w:val="20"/>
        <w:lang w:eastAsia="ar-SA"/>
      </w:rPr>
    </w:pPr>
  </w:p>
  <w:p w14:paraId="00B32B2C" w14:textId="77777777" w:rsidR="0044009F" w:rsidRPr="0044009F" w:rsidRDefault="0044009F" w:rsidP="0044009F">
    <w:pPr>
      <w:tabs>
        <w:tab w:val="left" w:pos="8055"/>
      </w:tabs>
      <w:suppressAutoHyphens/>
      <w:spacing w:after="0" w:line="240" w:lineRule="auto"/>
      <w:rPr>
        <w:rFonts w:ascii="Times New Roman" w:eastAsia="Times New Roman" w:hAnsi="Times New Roman"/>
        <w:sz w:val="20"/>
        <w:szCs w:val="20"/>
        <w:lang w:eastAsia="ar-SA"/>
      </w:rPr>
    </w:pPr>
    <w:r w:rsidRPr="0044009F">
      <w:rPr>
        <w:rFonts w:ascii="Times New Roman" w:eastAsia="Times New Roman" w:hAnsi="Times New Roman"/>
        <w:sz w:val="20"/>
        <w:szCs w:val="20"/>
        <w:lang w:eastAsia="ar-SA"/>
      </w:rPr>
      <w:tab/>
    </w:r>
  </w:p>
  <w:p w14:paraId="748BE73C" w14:textId="77777777" w:rsidR="0044009F" w:rsidRPr="0044009F" w:rsidRDefault="0044009F" w:rsidP="0044009F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/>
        <w:sz w:val="20"/>
        <w:szCs w:val="20"/>
        <w:lang w:eastAsia="ar-SA"/>
      </w:rPr>
    </w:pPr>
  </w:p>
  <w:bookmarkEnd w:id="2"/>
  <w:p w14:paraId="3632E81A" w14:textId="77777777" w:rsidR="0044009F" w:rsidRPr="0044009F" w:rsidRDefault="0044009F" w:rsidP="0044009F">
    <w:pPr>
      <w:tabs>
        <w:tab w:val="center" w:pos="4536"/>
        <w:tab w:val="right" w:pos="9072"/>
      </w:tabs>
      <w:suppressAutoHyphens/>
      <w:spacing w:after="0" w:line="240" w:lineRule="auto"/>
      <w:rPr>
        <w:rFonts w:asciiTheme="minorHAnsi" w:eastAsia="Times New Roman" w:hAnsiTheme="minorHAnsi" w:cstheme="minorHAnsi"/>
        <w:sz w:val="20"/>
        <w:szCs w:val="20"/>
        <w:lang w:eastAsia="ar-SA"/>
      </w:rPr>
    </w:pPr>
  </w:p>
  <w:p w14:paraId="3F44AC51" w14:textId="6B62F419" w:rsidR="0030770C" w:rsidRPr="0030770C" w:rsidRDefault="0030770C" w:rsidP="0030770C">
    <w:pPr>
      <w:suppressAutoHyphens/>
      <w:spacing w:after="0" w:line="240" w:lineRule="auto"/>
      <w:ind w:hanging="2"/>
      <w:jc w:val="center"/>
      <w:rPr>
        <w:rFonts w:ascii="Arial" w:eastAsia="Arial" w:hAnsi="Arial" w:cs="Arial"/>
        <w:sz w:val="24"/>
        <w:szCs w:val="24"/>
        <w:lang w:eastAsia="ar-SA"/>
      </w:rPr>
    </w:pPr>
  </w:p>
  <w:bookmarkEnd w:id="3"/>
  <w:p w14:paraId="45A297BF" w14:textId="77777777" w:rsidR="002B2820" w:rsidRDefault="002B28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E504526"/>
    <w:lvl w:ilvl="0">
      <w:numFmt w:val="decimal"/>
      <w:pStyle w:val="Nrparagrafu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09"/>
        </w:tabs>
        <w:ind w:left="1068" w:hanging="360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Cs/>
        <w:sz w:val="24"/>
        <w:szCs w:val="24"/>
      </w:rPr>
    </w:lvl>
  </w:abstractNum>
  <w:abstractNum w:abstractNumId="4" w15:restartNumberingAfterBreak="0">
    <w:nsid w:val="00000004"/>
    <w:multiLevelType w:val="singleLevel"/>
    <w:tmpl w:val="C45C8A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lang w:val="pl-PL"/>
      </w:rPr>
    </w:lvl>
  </w:abstractNum>
  <w:abstractNum w:abstractNumId="5" w15:restartNumberingAfterBreak="0">
    <w:nsid w:val="00000006"/>
    <w:multiLevelType w:val="multilevel"/>
    <w:tmpl w:val="6504DC08"/>
    <w:name w:val="WW8Num6"/>
    <w:lvl w:ilvl="0">
      <w:start w:val="1"/>
      <w:numFmt w:val="lowerLetter"/>
      <w:lvlText w:val="%1)"/>
      <w:lvlJc w:val="left"/>
      <w:pPr>
        <w:tabs>
          <w:tab w:val="num" w:pos="-142"/>
        </w:tabs>
        <w:ind w:left="644" w:hanging="360"/>
      </w:pPr>
      <w:rPr>
        <w:bCs/>
        <w:color w:val="00000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color w:val="000000"/>
        <w:kern w:val="1"/>
      </w:rPr>
    </w:lvl>
  </w:abstractNum>
  <w:abstractNum w:abstractNumId="7" w15:restartNumberingAfterBreak="0">
    <w:nsid w:val="0000000B"/>
    <w:multiLevelType w:val="multilevel"/>
    <w:tmpl w:val="0000000B"/>
    <w:name w:val="WW8Num4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9" w15:restartNumberingAfterBreak="0">
    <w:nsid w:val="0000000E"/>
    <w:multiLevelType w:val="multilevel"/>
    <w:tmpl w:val="92265DB4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0000010"/>
    <w:multiLevelType w:val="multilevel"/>
    <w:tmpl w:val="E6586AB2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13"/>
    <w:multiLevelType w:val="hybridMultilevel"/>
    <w:tmpl w:val="721DA31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8"/>
    <w:multiLevelType w:val="hybridMultilevel"/>
    <w:tmpl w:val="08EDBD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9"/>
    <w:multiLevelType w:val="hybridMultilevel"/>
    <w:tmpl w:val="9638682C"/>
    <w:lvl w:ilvl="0" w:tplc="04150011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6576702"/>
    <w:multiLevelType w:val="hybridMultilevel"/>
    <w:tmpl w:val="C8841A1A"/>
    <w:lvl w:ilvl="0" w:tplc="D4FA032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B1274BC"/>
    <w:multiLevelType w:val="multilevel"/>
    <w:tmpl w:val="7DEC56C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17" w15:restartNumberingAfterBreak="0">
    <w:nsid w:val="198530E3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8" w15:restartNumberingAfterBreak="0">
    <w:nsid w:val="231E7D90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9" w15:restartNumberingAfterBreak="0">
    <w:nsid w:val="23D54B46"/>
    <w:multiLevelType w:val="multilevel"/>
    <w:tmpl w:val="5C047198"/>
    <w:lvl w:ilvl="0">
      <w:start w:val="1"/>
      <w:numFmt w:val="upperRoman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38" w:hanging="454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0"/>
        </w:tabs>
        <w:ind w:left="908" w:hanging="170"/>
      </w:pPr>
      <w:rPr>
        <w:rFonts w:ascii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616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324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032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740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448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156" w:hanging="708"/>
      </w:pPr>
      <w:rPr>
        <w:rFonts w:hint="default"/>
      </w:rPr>
    </w:lvl>
  </w:abstractNum>
  <w:abstractNum w:abstractNumId="20" w15:restartNumberingAfterBreak="0">
    <w:nsid w:val="29252E27"/>
    <w:multiLevelType w:val="multilevel"/>
    <w:tmpl w:val="7DEC56C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21" w15:restartNumberingAfterBreak="0">
    <w:nsid w:val="2A3728FD"/>
    <w:multiLevelType w:val="hybridMultilevel"/>
    <w:tmpl w:val="688C6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9228F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3" w15:restartNumberingAfterBreak="0">
    <w:nsid w:val="2FC6026C"/>
    <w:multiLevelType w:val="hybridMultilevel"/>
    <w:tmpl w:val="6A8E3AB8"/>
    <w:lvl w:ilvl="0" w:tplc="244CC7F4">
      <w:start w:val="1"/>
      <w:numFmt w:val="decimal"/>
      <w:lvlText w:val="%1."/>
      <w:lvlJc w:val="left"/>
      <w:pPr>
        <w:tabs>
          <w:tab w:val="num" w:pos="644"/>
        </w:tabs>
        <w:ind w:left="568" w:hanging="284"/>
      </w:pPr>
      <w:rPr>
        <w:rFonts w:ascii="Times New Roman" w:eastAsia="Times New Roman" w:hAnsi="Times New Roman" w:cs="Times New Roman"/>
      </w:rPr>
    </w:lvl>
    <w:lvl w:ilvl="1" w:tplc="AD9813EC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34CD6B68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5" w15:restartNumberingAfterBreak="0">
    <w:nsid w:val="3AF332C0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3D6C2580"/>
    <w:multiLevelType w:val="hybridMultilevel"/>
    <w:tmpl w:val="9478549E"/>
    <w:lvl w:ilvl="0" w:tplc="757ECB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BFBACA6E">
      <w:start w:val="1"/>
      <w:numFmt w:val="lowerLetter"/>
      <w:lvlText w:val="%2)"/>
      <w:lvlJc w:val="left"/>
      <w:pPr>
        <w:ind w:left="216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FA30720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5D7E2C"/>
    <w:multiLevelType w:val="singleLevel"/>
    <w:tmpl w:val="5AEA2A04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i w:val="0"/>
      </w:rPr>
    </w:lvl>
  </w:abstractNum>
  <w:abstractNum w:abstractNumId="29" w15:restartNumberingAfterBreak="0">
    <w:nsid w:val="40C505BA"/>
    <w:multiLevelType w:val="hybridMultilevel"/>
    <w:tmpl w:val="46D0F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026FE"/>
    <w:multiLevelType w:val="hybridMultilevel"/>
    <w:tmpl w:val="3BF0B716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</w:lvl>
    <w:lvl w:ilvl="1" w:tplc="AD9813EC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4A9443D1"/>
    <w:multiLevelType w:val="hybridMultilevel"/>
    <w:tmpl w:val="CF521D52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53B45D8E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33" w15:restartNumberingAfterBreak="0">
    <w:nsid w:val="541904AA"/>
    <w:multiLevelType w:val="multilevel"/>
    <w:tmpl w:val="15E6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1002E0"/>
    <w:multiLevelType w:val="multilevel"/>
    <w:tmpl w:val="5C047198"/>
    <w:lvl w:ilvl="0">
      <w:start w:val="1"/>
      <w:numFmt w:val="upperRoman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38" w:hanging="454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0"/>
        </w:tabs>
        <w:ind w:left="908" w:hanging="170"/>
      </w:pPr>
      <w:rPr>
        <w:rFonts w:ascii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616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324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032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740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448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156" w:hanging="708"/>
      </w:pPr>
      <w:rPr>
        <w:rFonts w:hint="default"/>
      </w:rPr>
    </w:lvl>
  </w:abstractNum>
  <w:abstractNum w:abstractNumId="35" w15:restartNumberingAfterBreak="0">
    <w:nsid w:val="5DE3156B"/>
    <w:multiLevelType w:val="hybridMultilevel"/>
    <w:tmpl w:val="B8F6671C"/>
    <w:lvl w:ilvl="0" w:tplc="08EA437C">
      <w:start w:val="1"/>
      <w:numFmt w:val="decimal"/>
      <w:lvlText w:val="%1)"/>
      <w:lvlJc w:val="left"/>
      <w:pPr>
        <w:tabs>
          <w:tab w:val="num" w:pos="360"/>
        </w:tabs>
        <w:ind w:left="1814" w:hanging="181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664830"/>
    <w:multiLevelType w:val="multilevel"/>
    <w:tmpl w:val="4D9CE2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7" w15:restartNumberingAfterBreak="0">
    <w:nsid w:val="61704116"/>
    <w:multiLevelType w:val="hybridMultilevel"/>
    <w:tmpl w:val="DC7056BC"/>
    <w:name w:val="WW8Num142"/>
    <w:lvl w:ilvl="0" w:tplc="1206CEE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F4187B"/>
    <w:multiLevelType w:val="multilevel"/>
    <w:tmpl w:val="F83A683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38" w:hanging="454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0"/>
        </w:tabs>
        <w:ind w:left="908" w:hanging="170"/>
      </w:pPr>
      <w:rPr>
        <w:rFonts w:ascii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616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324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032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740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448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156" w:hanging="708"/>
      </w:pPr>
      <w:rPr>
        <w:rFonts w:hint="default"/>
      </w:rPr>
    </w:lvl>
  </w:abstractNum>
  <w:abstractNum w:abstractNumId="39" w15:restartNumberingAfterBreak="0">
    <w:nsid w:val="62FA6160"/>
    <w:multiLevelType w:val="hybridMultilevel"/>
    <w:tmpl w:val="D95E678C"/>
    <w:lvl w:ilvl="0" w:tplc="757ECB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BFBACA6E">
      <w:start w:val="1"/>
      <w:numFmt w:val="lowerLetter"/>
      <w:lvlText w:val="%2)"/>
      <w:lvlJc w:val="left"/>
      <w:pPr>
        <w:ind w:left="216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669156D"/>
    <w:multiLevelType w:val="hybridMultilevel"/>
    <w:tmpl w:val="D9B0BDEE"/>
    <w:lvl w:ilvl="0" w:tplc="757ECB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6837E4D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42" w15:restartNumberingAfterBreak="0">
    <w:nsid w:val="675A2BF9"/>
    <w:multiLevelType w:val="hybridMultilevel"/>
    <w:tmpl w:val="3D844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686387"/>
    <w:multiLevelType w:val="hybridMultilevel"/>
    <w:tmpl w:val="D9A87982"/>
    <w:lvl w:ilvl="0" w:tplc="11EA9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5F45C2"/>
    <w:multiLevelType w:val="hybridMultilevel"/>
    <w:tmpl w:val="E624B9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2"/>
  </w:num>
  <w:num w:numId="3">
    <w:abstractNumId w:val="35"/>
  </w:num>
  <w:num w:numId="4">
    <w:abstractNumId w:val="38"/>
  </w:num>
  <w:num w:numId="5">
    <w:abstractNumId w:val="18"/>
  </w:num>
  <w:num w:numId="6">
    <w:abstractNumId w:val="28"/>
  </w:num>
  <w:num w:numId="7">
    <w:abstractNumId w:val="22"/>
  </w:num>
  <w:num w:numId="8">
    <w:abstractNumId w:val="0"/>
    <w:lvlOverride w:ilvl="0">
      <w:lvl w:ilvl="0">
        <w:start w:val="1"/>
        <w:numFmt w:val="bullet"/>
        <w:pStyle w:val="Nrparagrafu"/>
        <w:lvlText w:val="§"/>
        <w:legacy w:legacy="1" w:legacySpace="57" w:legacyIndent="0"/>
        <w:lvlJc w:val="left"/>
      </w:lvl>
    </w:lvlOverride>
  </w:num>
  <w:num w:numId="9">
    <w:abstractNumId w:val="24"/>
  </w:num>
  <w:num w:numId="10">
    <w:abstractNumId w:val="32"/>
  </w:num>
  <w:num w:numId="11">
    <w:abstractNumId w:val="41"/>
  </w:num>
  <w:num w:numId="12">
    <w:abstractNumId w:val="17"/>
  </w:num>
  <w:num w:numId="13">
    <w:abstractNumId w:val="25"/>
  </w:num>
  <w:num w:numId="14">
    <w:abstractNumId w:val="15"/>
  </w:num>
  <w:num w:numId="15">
    <w:abstractNumId w:val="23"/>
  </w:num>
  <w:num w:numId="16">
    <w:abstractNumId w:val="43"/>
  </w:num>
  <w:num w:numId="17">
    <w:abstractNumId w:val="29"/>
  </w:num>
  <w:num w:numId="18">
    <w:abstractNumId w:val="31"/>
  </w:num>
  <w:num w:numId="19">
    <w:abstractNumId w:val="30"/>
  </w:num>
  <w:num w:numId="20">
    <w:abstractNumId w:val="19"/>
  </w:num>
  <w:num w:numId="21">
    <w:abstractNumId w:val="34"/>
  </w:num>
  <w:num w:numId="22">
    <w:abstractNumId w:val="12"/>
  </w:num>
  <w:num w:numId="23">
    <w:abstractNumId w:val="13"/>
  </w:num>
  <w:num w:numId="24">
    <w:abstractNumId w:val="14"/>
  </w:num>
  <w:num w:numId="25">
    <w:abstractNumId w:val="27"/>
  </w:num>
  <w:num w:numId="26">
    <w:abstractNumId w:val="16"/>
  </w:num>
  <w:num w:numId="27">
    <w:abstractNumId w:val="20"/>
  </w:num>
  <w:num w:numId="28">
    <w:abstractNumId w:val="40"/>
  </w:num>
  <w:num w:numId="29">
    <w:abstractNumId w:val="26"/>
  </w:num>
  <w:num w:numId="30">
    <w:abstractNumId w:val="39"/>
  </w:num>
  <w:num w:numId="31">
    <w:abstractNumId w:val="36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E6C"/>
    <w:rsid w:val="00031775"/>
    <w:rsid w:val="00034384"/>
    <w:rsid w:val="00034C3D"/>
    <w:rsid w:val="00042B21"/>
    <w:rsid w:val="00043650"/>
    <w:rsid w:val="00046611"/>
    <w:rsid w:val="00047EC1"/>
    <w:rsid w:val="000644F3"/>
    <w:rsid w:val="000810EF"/>
    <w:rsid w:val="000906C1"/>
    <w:rsid w:val="00091717"/>
    <w:rsid w:val="000A2CD7"/>
    <w:rsid w:val="000A3D1F"/>
    <w:rsid w:val="000A7E27"/>
    <w:rsid w:val="000B4AB1"/>
    <w:rsid w:val="000C00EE"/>
    <w:rsid w:val="000E2B66"/>
    <w:rsid w:val="000E2BD3"/>
    <w:rsid w:val="00103234"/>
    <w:rsid w:val="00104E92"/>
    <w:rsid w:val="00110CA6"/>
    <w:rsid w:val="001267FD"/>
    <w:rsid w:val="00146823"/>
    <w:rsid w:val="00153D50"/>
    <w:rsid w:val="00163755"/>
    <w:rsid w:val="00170496"/>
    <w:rsid w:val="00183EF9"/>
    <w:rsid w:val="001852BA"/>
    <w:rsid w:val="001C1B0C"/>
    <w:rsid w:val="001E1661"/>
    <w:rsid w:val="001F0AE0"/>
    <w:rsid w:val="0022420F"/>
    <w:rsid w:val="00224D60"/>
    <w:rsid w:val="00230C0D"/>
    <w:rsid w:val="00235985"/>
    <w:rsid w:val="00251414"/>
    <w:rsid w:val="002579CB"/>
    <w:rsid w:val="00260288"/>
    <w:rsid w:val="00263E96"/>
    <w:rsid w:val="00294086"/>
    <w:rsid w:val="002A41CB"/>
    <w:rsid w:val="002A5BF6"/>
    <w:rsid w:val="002A7AE9"/>
    <w:rsid w:val="002B2820"/>
    <w:rsid w:val="002B4B72"/>
    <w:rsid w:val="002B5FD0"/>
    <w:rsid w:val="002C079C"/>
    <w:rsid w:val="002E52F7"/>
    <w:rsid w:val="0030770C"/>
    <w:rsid w:val="00313818"/>
    <w:rsid w:val="00315F4E"/>
    <w:rsid w:val="00342C83"/>
    <w:rsid w:val="003536F3"/>
    <w:rsid w:val="0036131C"/>
    <w:rsid w:val="003827A3"/>
    <w:rsid w:val="00387518"/>
    <w:rsid w:val="00393D27"/>
    <w:rsid w:val="003C17A7"/>
    <w:rsid w:val="003C39E0"/>
    <w:rsid w:val="003C4C9D"/>
    <w:rsid w:val="003D7690"/>
    <w:rsid w:val="003F4652"/>
    <w:rsid w:val="003F66C1"/>
    <w:rsid w:val="00400930"/>
    <w:rsid w:val="00401BE6"/>
    <w:rsid w:val="0041526D"/>
    <w:rsid w:val="004161BE"/>
    <w:rsid w:val="004250CD"/>
    <w:rsid w:val="0042567A"/>
    <w:rsid w:val="004329A0"/>
    <w:rsid w:val="00435494"/>
    <w:rsid w:val="00437CD3"/>
    <w:rsid w:val="0044009F"/>
    <w:rsid w:val="00442239"/>
    <w:rsid w:val="00450DCB"/>
    <w:rsid w:val="0046167D"/>
    <w:rsid w:val="00480871"/>
    <w:rsid w:val="0048693A"/>
    <w:rsid w:val="00487C6D"/>
    <w:rsid w:val="004A4F99"/>
    <w:rsid w:val="004A7BCA"/>
    <w:rsid w:val="004B2223"/>
    <w:rsid w:val="004C4E26"/>
    <w:rsid w:val="004C59C6"/>
    <w:rsid w:val="004D12FC"/>
    <w:rsid w:val="004E7120"/>
    <w:rsid w:val="00501AAE"/>
    <w:rsid w:val="00513D2A"/>
    <w:rsid w:val="00524877"/>
    <w:rsid w:val="00533D84"/>
    <w:rsid w:val="00570BBC"/>
    <w:rsid w:val="005714E8"/>
    <w:rsid w:val="00583AF6"/>
    <w:rsid w:val="005853E9"/>
    <w:rsid w:val="0059154B"/>
    <w:rsid w:val="00595B3A"/>
    <w:rsid w:val="00596827"/>
    <w:rsid w:val="005A1D63"/>
    <w:rsid w:val="005A3672"/>
    <w:rsid w:val="005D092A"/>
    <w:rsid w:val="005E0D42"/>
    <w:rsid w:val="005E27D2"/>
    <w:rsid w:val="005E6C62"/>
    <w:rsid w:val="005E7E3E"/>
    <w:rsid w:val="00606272"/>
    <w:rsid w:val="00607A01"/>
    <w:rsid w:val="00611E9D"/>
    <w:rsid w:val="00612014"/>
    <w:rsid w:val="0061268B"/>
    <w:rsid w:val="00614E6C"/>
    <w:rsid w:val="00625F27"/>
    <w:rsid w:val="00630BF1"/>
    <w:rsid w:val="0064384F"/>
    <w:rsid w:val="00653301"/>
    <w:rsid w:val="00656D6D"/>
    <w:rsid w:val="00660843"/>
    <w:rsid w:val="00662385"/>
    <w:rsid w:val="006661EB"/>
    <w:rsid w:val="00667A48"/>
    <w:rsid w:val="00680A79"/>
    <w:rsid w:val="00685BCA"/>
    <w:rsid w:val="006A00B8"/>
    <w:rsid w:val="006A39C3"/>
    <w:rsid w:val="006A4932"/>
    <w:rsid w:val="006C3503"/>
    <w:rsid w:val="006D13FC"/>
    <w:rsid w:val="006D3B7C"/>
    <w:rsid w:val="006D766F"/>
    <w:rsid w:val="006E5CAF"/>
    <w:rsid w:val="006F0DCD"/>
    <w:rsid w:val="006F2208"/>
    <w:rsid w:val="00707842"/>
    <w:rsid w:val="00710FD4"/>
    <w:rsid w:val="00724798"/>
    <w:rsid w:val="007639BD"/>
    <w:rsid w:val="00763A15"/>
    <w:rsid w:val="00774448"/>
    <w:rsid w:val="0077739A"/>
    <w:rsid w:val="00790A99"/>
    <w:rsid w:val="007940C3"/>
    <w:rsid w:val="00794B34"/>
    <w:rsid w:val="007C2F80"/>
    <w:rsid w:val="007C7292"/>
    <w:rsid w:val="007E0F17"/>
    <w:rsid w:val="007F0312"/>
    <w:rsid w:val="007F20E6"/>
    <w:rsid w:val="007F2B36"/>
    <w:rsid w:val="007F4A5F"/>
    <w:rsid w:val="00804342"/>
    <w:rsid w:val="00807966"/>
    <w:rsid w:val="00807B00"/>
    <w:rsid w:val="00811000"/>
    <w:rsid w:val="00812199"/>
    <w:rsid w:val="00817FC8"/>
    <w:rsid w:val="00822C65"/>
    <w:rsid w:val="00823F6A"/>
    <w:rsid w:val="00836194"/>
    <w:rsid w:val="0084085D"/>
    <w:rsid w:val="00842BEB"/>
    <w:rsid w:val="0084452F"/>
    <w:rsid w:val="00876B95"/>
    <w:rsid w:val="00881B16"/>
    <w:rsid w:val="00887D3B"/>
    <w:rsid w:val="00893443"/>
    <w:rsid w:val="00895D59"/>
    <w:rsid w:val="008A0615"/>
    <w:rsid w:val="008A6205"/>
    <w:rsid w:val="008B02EA"/>
    <w:rsid w:val="008C2F3F"/>
    <w:rsid w:val="008C59B5"/>
    <w:rsid w:val="009000BE"/>
    <w:rsid w:val="0091391D"/>
    <w:rsid w:val="0091437A"/>
    <w:rsid w:val="009252D2"/>
    <w:rsid w:val="00932979"/>
    <w:rsid w:val="00937D9A"/>
    <w:rsid w:val="0094413B"/>
    <w:rsid w:val="00961FC7"/>
    <w:rsid w:val="00976374"/>
    <w:rsid w:val="0098381D"/>
    <w:rsid w:val="00987389"/>
    <w:rsid w:val="0099093E"/>
    <w:rsid w:val="009957A7"/>
    <w:rsid w:val="009A33E2"/>
    <w:rsid w:val="009D1B34"/>
    <w:rsid w:val="009F2893"/>
    <w:rsid w:val="00A152C4"/>
    <w:rsid w:val="00A36D14"/>
    <w:rsid w:val="00A409E5"/>
    <w:rsid w:val="00A558F7"/>
    <w:rsid w:val="00A56CAF"/>
    <w:rsid w:val="00A70644"/>
    <w:rsid w:val="00A70888"/>
    <w:rsid w:val="00A83907"/>
    <w:rsid w:val="00AA0631"/>
    <w:rsid w:val="00AB020F"/>
    <w:rsid w:val="00AC6623"/>
    <w:rsid w:val="00AE4F19"/>
    <w:rsid w:val="00AF3554"/>
    <w:rsid w:val="00B06A58"/>
    <w:rsid w:val="00B16C0D"/>
    <w:rsid w:val="00B17FCA"/>
    <w:rsid w:val="00B212D0"/>
    <w:rsid w:val="00B25AD5"/>
    <w:rsid w:val="00B368BB"/>
    <w:rsid w:val="00B41293"/>
    <w:rsid w:val="00B55396"/>
    <w:rsid w:val="00B6775E"/>
    <w:rsid w:val="00B70787"/>
    <w:rsid w:val="00B7772A"/>
    <w:rsid w:val="00B90EB9"/>
    <w:rsid w:val="00B922AA"/>
    <w:rsid w:val="00BA1AFF"/>
    <w:rsid w:val="00BC0EA4"/>
    <w:rsid w:val="00BD067F"/>
    <w:rsid w:val="00BE3E17"/>
    <w:rsid w:val="00BF3659"/>
    <w:rsid w:val="00C114F5"/>
    <w:rsid w:val="00C132EE"/>
    <w:rsid w:val="00C220F4"/>
    <w:rsid w:val="00C30588"/>
    <w:rsid w:val="00C36119"/>
    <w:rsid w:val="00C40316"/>
    <w:rsid w:val="00C502D1"/>
    <w:rsid w:val="00C52457"/>
    <w:rsid w:val="00C546AE"/>
    <w:rsid w:val="00C63248"/>
    <w:rsid w:val="00C8097A"/>
    <w:rsid w:val="00C972DB"/>
    <w:rsid w:val="00CA3A83"/>
    <w:rsid w:val="00CA3AEA"/>
    <w:rsid w:val="00CA4604"/>
    <w:rsid w:val="00CC6006"/>
    <w:rsid w:val="00CE751D"/>
    <w:rsid w:val="00D1245C"/>
    <w:rsid w:val="00D2351C"/>
    <w:rsid w:val="00D2413D"/>
    <w:rsid w:val="00D3277C"/>
    <w:rsid w:val="00D35F09"/>
    <w:rsid w:val="00D45286"/>
    <w:rsid w:val="00D51E0F"/>
    <w:rsid w:val="00D53DAE"/>
    <w:rsid w:val="00D56440"/>
    <w:rsid w:val="00D60712"/>
    <w:rsid w:val="00D60D82"/>
    <w:rsid w:val="00D61606"/>
    <w:rsid w:val="00D70F56"/>
    <w:rsid w:val="00D733C5"/>
    <w:rsid w:val="00D92161"/>
    <w:rsid w:val="00D959D3"/>
    <w:rsid w:val="00D96D15"/>
    <w:rsid w:val="00D97986"/>
    <w:rsid w:val="00DB7ECE"/>
    <w:rsid w:val="00DC218E"/>
    <w:rsid w:val="00DD0F74"/>
    <w:rsid w:val="00DD7C18"/>
    <w:rsid w:val="00E00BDC"/>
    <w:rsid w:val="00E02BB7"/>
    <w:rsid w:val="00E04556"/>
    <w:rsid w:val="00E1000F"/>
    <w:rsid w:val="00E10915"/>
    <w:rsid w:val="00E20FD9"/>
    <w:rsid w:val="00E26274"/>
    <w:rsid w:val="00E549A1"/>
    <w:rsid w:val="00E656FF"/>
    <w:rsid w:val="00E80A26"/>
    <w:rsid w:val="00E83FCD"/>
    <w:rsid w:val="00EA09F5"/>
    <w:rsid w:val="00EB1B89"/>
    <w:rsid w:val="00EB7DAA"/>
    <w:rsid w:val="00EE482A"/>
    <w:rsid w:val="00EF3B2C"/>
    <w:rsid w:val="00EF434E"/>
    <w:rsid w:val="00EF49FE"/>
    <w:rsid w:val="00EF74CD"/>
    <w:rsid w:val="00EF7AF2"/>
    <w:rsid w:val="00F012FC"/>
    <w:rsid w:val="00F1390E"/>
    <w:rsid w:val="00F17DDD"/>
    <w:rsid w:val="00F301F6"/>
    <w:rsid w:val="00F35323"/>
    <w:rsid w:val="00F35CD4"/>
    <w:rsid w:val="00F46355"/>
    <w:rsid w:val="00F64703"/>
    <w:rsid w:val="00F64935"/>
    <w:rsid w:val="00F73CB6"/>
    <w:rsid w:val="00F9493F"/>
    <w:rsid w:val="00FA6189"/>
    <w:rsid w:val="00FB1316"/>
    <w:rsid w:val="00FB7B69"/>
    <w:rsid w:val="00FC4FAE"/>
    <w:rsid w:val="00FC6C3C"/>
    <w:rsid w:val="00FC6DDF"/>
    <w:rsid w:val="00FC77CA"/>
    <w:rsid w:val="00FD2C20"/>
    <w:rsid w:val="00FD3AFF"/>
    <w:rsid w:val="00FE7EA9"/>
    <w:rsid w:val="00FF10BD"/>
    <w:rsid w:val="00FF1C30"/>
    <w:rsid w:val="00FF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B1F916"/>
  <w15:docId w15:val="{A6DFA19D-5463-4430-B156-6BC92506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E6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49FE"/>
    <w:pPr>
      <w:keepNext/>
      <w:spacing w:after="0" w:line="240" w:lineRule="auto"/>
      <w:jc w:val="right"/>
      <w:outlineLvl w:val="0"/>
    </w:pPr>
    <w:rPr>
      <w:rFonts w:ascii="Times New Roman" w:eastAsia="Arial Unicode MS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100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301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301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E6C"/>
  </w:style>
  <w:style w:type="paragraph" w:styleId="Stopka">
    <w:name w:val="footer"/>
    <w:basedOn w:val="Normalny"/>
    <w:link w:val="StopkaZnak"/>
    <w:uiPriority w:val="99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E6C"/>
  </w:style>
  <w:style w:type="paragraph" w:styleId="Akapitzlist">
    <w:name w:val="List Paragraph"/>
    <w:aliases w:val="Normal,Akapit z listą3,Akapit z listą31,Wypunktowanie,L1,Numerowanie,Akapit z listą5,CW_Lista,lp1,Preambuła,CP-UC,CP-Punkty,Bullet List,List - bullets,Equipment,Bullet 1,List Paragraph Char Char,b1,Figure_name,Numbered Indented Text,Ref"/>
    <w:basedOn w:val="Normalny"/>
    <w:uiPriority w:val="34"/>
    <w:qFormat/>
    <w:rsid w:val="008079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A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7AE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7A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470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4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F49FE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link w:val="Tytu"/>
    <w:rsid w:val="00EF49F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EF49FE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49F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EF49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77CA"/>
    <w:pPr>
      <w:widowControl w:val="0"/>
      <w:suppressAutoHyphens/>
      <w:spacing w:after="0" w:line="240" w:lineRule="auto"/>
      <w:ind w:left="720"/>
    </w:pPr>
    <w:rPr>
      <w:kern w:val="1"/>
      <w:sz w:val="24"/>
      <w:szCs w:val="24"/>
      <w:lang w:eastAsia="hi-IN" w:bidi="hi-IN"/>
    </w:rPr>
  </w:style>
  <w:style w:type="paragraph" w:customStyle="1" w:styleId="Standard">
    <w:name w:val="Standard"/>
    <w:rsid w:val="00FC77CA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FC77CA"/>
    <w:rPr>
      <w:sz w:val="16"/>
      <w:szCs w:val="16"/>
    </w:rPr>
  </w:style>
  <w:style w:type="paragraph" w:customStyle="1" w:styleId="Default">
    <w:name w:val="Default"/>
    <w:rsid w:val="00AA06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Odwoaniedokomentarza1">
    <w:name w:val="Odwołanie do komentarza1"/>
    <w:rsid w:val="00BE3E17"/>
    <w:rPr>
      <w:sz w:val="16"/>
      <w:szCs w:val="16"/>
    </w:rPr>
  </w:style>
  <w:style w:type="paragraph" w:styleId="Lista">
    <w:name w:val="List"/>
    <w:basedOn w:val="Tekstpodstawowy"/>
    <w:rsid w:val="00BE3E17"/>
    <w:pPr>
      <w:widowControl w:val="0"/>
      <w:suppressAutoHyphens/>
    </w:pPr>
    <w:rPr>
      <w:rFonts w:eastAsia="Lucida Sans Unicode" w:cs="Tahoma"/>
      <w:kern w:val="1"/>
      <w:lang w:eastAsia="ar-SA"/>
    </w:rPr>
  </w:style>
  <w:style w:type="character" w:customStyle="1" w:styleId="Nagwek3Znak">
    <w:name w:val="Nagłówek 3 Znak"/>
    <w:link w:val="Nagwek3"/>
    <w:uiPriority w:val="9"/>
    <w:semiHidden/>
    <w:rsid w:val="0065330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653301"/>
    <w:rPr>
      <w:rFonts w:ascii="Cambria" w:eastAsia="Times New Roman" w:hAnsi="Cambria" w:cs="Times New Roman"/>
      <w:i/>
      <w:iCs/>
      <w:color w:val="365F91"/>
    </w:rPr>
  </w:style>
  <w:style w:type="character" w:styleId="Hipercze">
    <w:name w:val="Hyperlink"/>
    <w:uiPriority w:val="99"/>
    <w:unhideWhenUsed/>
    <w:rsid w:val="00653301"/>
    <w:rPr>
      <w:color w:val="0000FF"/>
      <w:u w:val="single"/>
    </w:rPr>
  </w:style>
  <w:style w:type="paragraph" w:customStyle="1" w:styleId="Nrparagrafu">
    <w:name w:val="Nr paragrafu"/>
    <w:basedOn w:val="Normalny"/>
    <w:next w:val="Normalny"/>
    <w:rsid w:val="00653301"/>
    <w:pPr>
      <w:keepNext/>
      <w:keepLines/>
      <w:numPr>
        <w:numId w:val="8"/>
      </w:numPr>
      <w:suppressAutoHyphens/>
      <w:spacing w:before="120" w:after="120" w:line="240" w:lineRule="auto"/>
      <w:jc w:val="center"/>
    </w:pPr>
    <w:rPr>
      <w:rFonts w:ascii="Times New Roman" w:eastAsia="Times New Roman" w:hAnsi="Times New Roman"/>
      <w:snapToGrid w:val="0"/>
      <w:kern w:val="20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F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A4F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F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A4F99"/>
    <w:rPr>
      <w:b/>
      <w:bCs/>
      <w:sz w:val="20"/>
      <w:szCs w:val="20"/>
    </w:rPr>
  </w:style>
  <w:style w:type="character" w:customStyle="1" w:styleId="Nierozpoznanawzmianka1">
    <w:name w:val="Nierozpoznana wzmianka1"/>
    <w:uiPriority w:val="99"/>
    <w:semiHidden/>
    <w:unhideWhenUsed/>
    <w:rsid w:val="00EB1B89"/>
    <w:rPr>
      <w:color w:val="808080"/>
      <w:shd w:val="clear" w:color="auto" w:fill="E6E6E6"/>
    </w:rPr>
  </w:style>
  <w:style w:type="character" w:customStyle="1" w:styleId="Nagwek2Znak">
    <w:name w:val="Nagłówek 2 Znak"/>
    <w:link w:val="Nagwek2"/>
    <w:uiPriority w:val="9"/>
    <w:semiHidden/>
    <w:rsid w:val="0081100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UnresolvedMention">
    <w:name w:val="Unresolved Mention"/>
    <w:uiPriority w:val="99"/>
    <w:semiHidden/>
    <w:unhideWhenUsed/>
    <w:rsid w:val="004250CD"/>
    <w:rPr>
      <w:color w:val="605E5C"/>
      <w:shd w:val="clear" w:color="auto" w:fill="E1DFDD"/>
    </w:rPr>
  </w:style>
  <w:style w:type="character" w:customStyle="1" w:styleId="TekstkomentarzaZnak1">
    <w:name w:val="Tekst komentarza Znak1"/>
    <w:uiPriority w:val="99"/>
    <w:semiHidden/>
    <w:rsid w:val="006661EB"/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60D8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24798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D067F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56440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956B3-8DC5-43D6-874F-26A7259F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2273</Words>
  <Characters>13641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15883</CharactersWithSpaces>
  <SharedDoc>false</SharedDoc>
  <HLinks>
    <vt:vector size="12" baseType="variant">
      <vt:variant>
        <vt:i4>1638455</vt:i4>
      </vt:variant>
      <vt:variant>
        <vt:i4>3</vt:i4>
      </vt:variant>
      <vt:variant>
        <vt:i4>0</vt:i4>
      </vt:variant>
      <vt:variant>
        <vt:i4>5</vt:i4>
      </vt:variant>
      <vt:variant>
        <vt:lpwstr>mailto:iod@lodzkie.pl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Katarzyna Budzanowska</cp:lastModifiedBy>
  <cp:revision>4</cp:revision>
  <cp:lastPrinted>2017-05-02T11:29:00Z</cp:lastPrinted>
  <dcterms:created xsi:type="dcterms:W3CDTF">2026-08-25T10:16:00Z</dcterms:created>
  <dcterms:modified xsi:type="dcterms:W3CDTF">2026-08-25T20:07:00Z</dcterms:modified>
</cp:coreProperties>
</file>